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BAE087" w14:textId="0DADDE4E" w:rsidR="007E7108" w:rsidRPr="00647FFA" w:rsidRDefault="00B0242A" w:rsidP="00C42FDD">
      <w:pPr>
        <w:spacing w:before="240"/>
      </w:pPr>
      <w:r w:rsidRPr="00647FFA">
        <w:rPr>
          <w:rFonts w:ascii="Arial" w:hAnsi="Arial" w:cs="Arial"/>
          <w:b/>
          <w:sz w:val="22"/>
          <w:szCs w:val="22"/>
        </w:rPr>
        <w:t>Öffentliche Bekanntmachung</w:t>
      </w:r>
    </w:p>
    <w:p w14:paraId="1F1F962C" w14:textId="09CC079D" w:rsidR="00FC45C2" w:rsidRDefault="00FC45C2" w:rsidP="00F02887">
      <w:pPr>
        <w:spacing w:before="120"/>
        <w:rPr>
          <w:rFonts w:ascii="Arial" w:hAnsi="Arial" w:cs="Arial"/>
          <w:sz w:val="22"/>
          <w:szCs w:val="22"/>
        </w:rPr>
      </w:pPr>
      <w:r w:rsidRPr="00647FFA">
        <w:rPr>
          <w:rFonts w:ascii="Arial" w:hAnsi="Arial" w:cs="Arial"/>
          <w:sz w:val="22"/>
          <w:szCs w:val="22"/>
        </w:rPr>
        <w:t>gem. § 11 b Abs. 2 Hamburgisches Abwassergesetz (</w:t>
      </w:r>
      <w:proofErr w:type="spellStart"/>
      <w:r w:rsidRPr="00647FFA">
        <w:rPr>
          <w:rFonts w:ascii="Arial" w:hAnsi="Arial" w:cs="Arial"/>
          <w:sz w:val="22"/>
          <w:szCs w:val="22"/>
        </w:rPr>
        <w:t>HmbAbwG</w:t>
      </w:r>
      <w:proofErr w:type="spellEnd"/>
      <w:r w:rsidRPr="00647FFA">
        <w:rPr>
          <w:rFonts w:ascii="Arial" w:hAnsi="Arial" w:cs="Arial"/>
          <w:sz w:val="22"/>
          <w:szCs w:val="22"/>
        </w:rPr>
        <w:t xml:space="preserve">) </w:t>
      </w:r>
      <w:proofErr w:type="spellStart"/>
      <w:r w:rsidRPr="00647FFA">
        <w:rPr>
          <w:rFonts w:ascii="Arial" w:hAnsi="Arial" w:cs="Arial"/>
          <w:sz w:val="22"/>
          <w:szCs w:val="22"/>
        </w:rPr>
        <w:t>i.V.m</w:t>
      </w:r>
      <w:proofErr w:type="spellEnd"/>
      <w:r w:rsidRPr="00647FFA">
        <w:rPr>
          <w:rFonts w:ascii="Arial" w:hAnsi="Arial" w:cs="Arial"/>
          <w:sz w:val="22"/>
          <w:szCs w:val="22"/>
        </w:rPr>
        <w:t xml:space="preserve">. § 10 Abs. 7, 8, 8a Bundes-Immissionsschutzgesetz (BImSchG) </w:t>
      </w:r>
      <w:proofErr w:type="spellStart"/>
      <w:r w:rsidRPr="00647FFA">
        <w:rPr>
          <w:rFonts w:ascii="Arial" w:hAnsi="Arial" w:cs="Arial"/>
          <w:sz w:val="22"/>
          <w:szCs w:val="22"/>
        </w:rPr>
        <w:t>i.V.m</w:t>
      </w:r>
      <w:proofErr w:type="spellEnd"/>
      <w:r w:rsidRPr="00647FFA">
        <w:rPr>
          <w:rFonts w:ascii="Arial" w:hAnsi="Arial" w:cs="Arial"/>
          <w:sz w:val="22"/>
          <w:szCs w:val="22"/>
        </w:rPr>
        <w:t>. § 21a der Verordnung über das Genehmigungsverfahren (9. BImSchV)</w:t>
      </w:r>
      <w:r w:rsidR="00EA46DC">
        <w:rPr>
          <w:rFonts w:ascii="Arial" w:hAnsi="Arial" w:cs="Arial"/>
          <w:sz w:val="22"/>
          <w:szCs w:val="22"/>
        </w:rPr>
        <w:t xml:space="preserve"> sowie</w:t>
      </w:r>
    </w:p>
    <w:p w14:paraId="5A60AAFC" w14:textId="62FD075D" w:rsidR="00B0242A" w:rsidRPr="00647FFA" w:rsidRDefault="007E7108" w:rsidP="00F02887">
      <w:pPr>
        <w:spacing w:before="120"/>
        <w:rPr>
          <w:rFonts w:ascii="Arial" w:hAnsi="Arial" w:cs="Arial"/>
          <w:sz w:val="22"/>
          <w:szCs w:val="22"/>
        </w:rPr>
      </w:pPr>
      <w:r w:rsidRPr="00647FFA">
        <w:rPr>
          <w:rFonts w:ascii="Arial" w:hAnsi="Arial" w:cs="Arial"/>
          <w:sz w:val="22"/>
          <w:szCs w:val="22"/>
        </w:rPr>
        <w:t xml:space="preserve">gem. § 10 Abs. 7, 8 und 8a Bundes-Immissionsschutzgesetz (BImSchG) </w:t>
      </w:r>
      <w:proofErr w:type="spellStart"/>
      <w:r w:rsidRPr="00647FFA">
        <w:rPr>
          <w:rFonts w:ascii="Arial" w:hAnsi="Arial" w:cs="Arial"/>
          <w:sz w:val="22"/>
          <w:szCs w:val="22"/>
        </w:rPr>
        <w:t>i.V.m</w:t>
      </w:r>
      <w:proofErr w:type="spellEnd"/>
      <w:r w:rsidRPr="00647FFA">
        <w:rPr>
          <w:rFonts w:ascii="Arial" w:hAnsi="Arial" w:cs="Arial"/>
          <w:sz w:val="22"/>
          <w:szCs w:val="22"/>
        </w:rPr>
        <w:t>. § 21a der Verordnung über das Genehmigungsverfahren (9. BImSchV)</w:t>
      </w:r>
    </w:p>
    <w:p w14:paraId="76E3EC62" w14:textId="098CFC4B" w:rsidR="00151242" w:rsidRPr="00647FFA" w:rsidRDefault="00151242" w:rsidP="00917AD8">
      <w:pPr>
        <w:spacing w:before="120"/>
        <w:rPr>
          <w:rFonts w:ascii="Arial" w:hAnsi="Arial" w:cs="Arial"/>
          <w:b/>
          <w:sz w:val="22"/>
          <w:szCs w:val="22"/>
        </w:rPr>
      </w:pPr>
      <w:r w:rsidRPr="00647FFA">
        <w:rPr>
          <w:rFonts w:ascii="Arial" w:hAnsi="Arial" w:cs="Arial"/>
          <w:b/>
          <w:sz w:val="22"/>
          <w:szCs w:val="22"/>
        </w:rPr>
        <w:t xml:space="preserve">Genehmigungsverfahren </w:t>
      </w:r>
      <w:r w:rsidR="003F729A" w:rsidRPr="00647FFA">
        <w:rPr>
          <w:rFonts w:ascii="Arial" w:hAnsi="Arial" w:cs="Arial"/>
          <w:b/>
          <w:sz w:val="22"/>
          <w:szCs w:val="22"/>
        </w:rPr>
        <w:t>Firma ZRE GmbH</w:t>
      </w:r>
    </w:p>
    <w:p w14:paraId="7800AF72" w14:textId="360A78F7" w:rsidR="004D397E" w:rsidRPr="00647FFA" w:rsidRDefault="00FC45C2" w:rsidP="00917AD8">
      <w:pPr>
        <w:spacing w:before="120"/>
        <w:rPr>
          <w:rFonts w:ascii="Arial" w:hAnsi="Arial" w:cs="Arial"/>
          <w:b/>
          <w:sz w:val="22"/>
          <w:szCs w:val="22"/>
        </w:rPr>
      </w:pPr>
      <w:r w:rsidRPr="00647FFA">
        <w:rPr>
          <w:rFonts w:ascii="Arial" w:hAnsi="Arial" w:cs="Arial"/>
          <w:b/>
          <w:sz w:val="22"/>
          <w:szCs w:val="22"/>
        </w:rPr>
        <w:t>Erteilung der wasserrechtlichen Zulassung des vorzeitigen Beginns für die Einleitung von Baugrubenwasser</w:t>
      </w:r>
      <w:r w:rsidR="00EA46DC">
        <w:rPr>
          <w:rFonts w:ascii="Arial" w:hAnsi="Arial" w:cs="Arial"/>
          <w:b/>
          <w:sz w:val="22"/>
          <w:szCs w:val="22"/>
        </w:rPr>
        <w:t xml:space="preserve"> in öffentliche Abwasseranlagen</w:t>
      </w:r>
      <w:r w:rsidR="005E1D0D">
        <w:rPr>
          <w:rFonts w:ascii="Arial" w:hAnsi="Arial" w:cs="Arial"/>
          <w:b/>
          <w:sz w:val="22"/>
          <w:szCs w:val="22"/>
        </w:rPr>
        <w:t xml:space="preserve"> </w:t>
      </w:r>
      <w:r w:rsidR="004666ED">
        <w:rPr>
          <w:rFonts w:ascii="Arial" w:hAnsi="Arial" w:cs="Arial"/>
          <w:b/>
          <w:sz w:val="22"/>
          <w:szCs w:val="22"/>
        </w:rPr>
        <w:t>für die</w:t>
      </w:r>
      <w:r w:rsidR="005E1D0D">
        <w:rPr>
          <w:rFonts w:ascii="Arial" w:hAnsi="Arial" w:cs="Arial"/>
          <w:b/>
          <w:sz w:val="22"/>
          <w:szCs w:val="22"/>
        </w:rPr>
        <w:t xml:space="preserve"> Errichtung des </w:t>
      </w:r>
      <w:r w:rsidR="00055F1C" w:rsidRPr="00647FFA">
        <w:rPr>
          <w:rFonts w:ascii="Arial" w:hAnsi="Arial" w:cs="Arial"/>
          <w:b/>
          <w:sz w:val="22"/>
          <w:szCs w:val="22"/>
        </w:rPr>
        <w:t xml:space="preserve">Zentrums für Ressourcen und Energie </w:t>
      </w:r>
      <w:r>
        <w:rPr>
          <w:rFonts w:ascii="Arial" w:hAnsi="Arial" w:cs="Arial"/>
          <w:b/>
          <w:sz w:val="22"/>
          <w:szCs w:val="22"/>
        </w:rPr>
        <w:t xml:space="preserve">sowie die </w:t>
      </w:r>
      <w:r w:rsidR="004D397E" w:rsidRPr="00647FFA">
        <w:rPr>
          <w:rFonts w:ascii="Arial" w:hAnsi="Arial" w:cs="Arial"/>
          <w:b/>
          <w:sz w:val="22"/>
          <w:szCs w:val="22"/>
        </w:rPr>
        <w:t xml:space="preserve">Erteilung der </w:t>
      </w:r>
      <w:r w:rsidR="0098091D" w:rsidRPr="00647FFA">
        <w:rPr>
          <w:rFonts w:ascii="Arial" w:hAnsi="Arial" w:cs="Arial"/>
          <w:b/>
          <w:sz w:val="22"/>
          <w:szCs w:val="22"/>
        </w:rPr>
        <w:t>dritten</w:t>
      </w:r>
      <w:r w:rsidR="004D397E" w:rsidRPr="00647FFA">
        <w:rPr>
          <w:rFonts w:ascii="Arial" w:hAnsi="Arial" w:cs="Arial"/>
          <w:b/>
          <w:sz w:val="22"/>
          <w:szCs w:val="22"/>
        </w:rPr>
        <w:t xml:space="preserve"> </w:t>
      </w:r>
      <w:r w:rsidR="00740CA9" w:rsidRPr="00647FFA">
        <w:rPr>
          <w:rFonts w:ascii="Arial" w:hAnsi="Arial" w:cs="Arial"/>
          <w:b/>
          <w:sz w:val="22"/>
          <w:szCs w:val="22"/>
        </w:rPr>
        <w:t>immissio</w:t>
      </w:r>
      <w:r w:rsidR="00783A70">
        <w:rPr>
          <w:rFonts w:ascii="Arial" w:hAnsi="Arial" w:cs="Arial"/>
          <w:b/>
          <w:sz w:val="22"/>
          <w:szCs w:val="22"/>
        </w:rPr>
        <w:t>n</w:t>
      </w:r>
      <w:r w:rsidR="00740CA9" w:rsidRPr="00647FFA">
        <w:rPr>
          <w:rFonts w:ascii="Arial" w:hAnsi="Arial" w:cs="Arial"/>
          <w:b/>
          <w:sz w:val="22"/>
          <w:szCs w:val="22"/>
        </w:rPr>
        <w:t xml:space="preserve">sschutzrechtlichen </w:t>
      </w:r>
      <w:r w:rsidR="004D397E" w:rsidRPr="00647FFA">
        <w:rPr>
          <w:rFonts w:ascii="Arial" w:hAnsi="Arial" w:cs="Arial"/>
          <w:b/>
          <w:sz w:val="22"/>
          <w:szCs w:val="22"/>
        </w:rPr>
        <w:t xml:space="preserve">Zulassung des vorzeitigen Beginns für </w:t>
      </w:r>
      <w:r w:rsidR="004666ED">
        <w:rPr>
          <w:rFonts w:ascii="Arial" w:hAnsi="Arial" w:cs="Arial"/>
          <w:b/>
          <w:sz w:val="22"/>
          <w:szCs w:val="22"/>
        </w:rPr>
        <w:t>Baumaßnahmen zum</w:t>
      </w:r>
      <w:r w:rsidR="004666ED" w:rsidRPr="00647FFA">
        <w:rPr>
          <w:rFonts w:ascii="Arial" w:hAnsi="Arial" w:cs="Arial"/>
          <w:b/>
          <w:sz w:val="22"/>
          <w:szCs w:val="22"/>
        </w:rPr>
        <w:t xml:space="preserve"> </w:t>
      </w:r>
      <w:r w:rsidR="004D397E" w:rsidRPr="00647FFA">
        <w:rPr>
          <w:rFonts w:ascii="Arial" w:hAnsi="Arial" w:cs="Arial"/>
          <w:b/>
          <w:sz w:val="22"/>
          <w:szCs w:val="22"/>
        </w:rPr>
        <w:t>Vorhaben Errichtung und Betrieb des Zentrums für Ressourcen und Energie</w:t>
      </w:r>
    </w:p>
    <w:p w14:paraId="4D57A671" w14:textId="6AD36EFB" w:rsidR="004D397E" w:rsidRPr="00647FFA" w:rsidRDefault="004D397E" w:rsidP="00C42FDD">
      <w:pPr>
        <w:suppressAutoHyphens w:val="0"/>
        <w:spacing w:before="240" w:after="120"/>
        <w:rPr>
          <w:rFonts w:ascii="Arial" w:hAnsi="Arial" w:cs="Arial"/>
          <w:sz w:val="22"/>
          <w:szCs w:val="22"/>
        </w:rPr>
      </w:pPr>
      <w:r w:rsidRPr="00647FFA">
        <w:rPr>
          <w:rFonts w:ascii="Arial" w:hAnsi="Arial" w:cs="Arial"/>
          <w:sz w:val="22"/>
          <w:szCs w:val="22"/>
        </w:rPr>
        <w:t xml:space="preserve">Die Freie und Hansestadt Hamburg, Behörde für Umwelt, Klima, Energie und Agrarwirtschaft hat am </w:t>
      </w:r>
      <w:r w:rsidR="00055F1C">
        <w:rPr>
          <w:rFonts w:ascii="Arial" w:hAnsi="Arial" w:cs="Arial"/>
          <w:sz w:val="22"/>
          <w:szCs w:val="22"/>
        </w:rPr>
        <w:t>15</w:t>
      </w:r>
      <w:r w:rsidRPr="00647FFA">
        <w:rPr>
          <w:rFonts w:ascii="Arial" w:hAnsi="Arial" w:cs="Arial"/>
          <w:sz w:val="22"/>
          <w:szCs w:val="22"/>
        </w:rPr>
        <w:t>.</w:t>
      </w:r>
      <w:r w:rsidR="00055F1C">
        <w:rPr>
          <w:rFonts w:ascii="Arial" w:hAnsi="Arial" w:cs="Arial"/>
          <w:sz w:val="22"/>
          <w:szCs w:val="22"/>
        </w:rPr>
        <w:t>12</w:t>
      </w:r>
      <w:r w:rsidRPr="00647FFA">
        <w:rPr>
          <w:rFonts w:ascii="Arial" w:hAnsi="Arial" w:cs="Arial"/>
          <w:sz w:val="22"/>
          <w:szCs w:val="22"/>
        </w:rPr>
        <w:t>.</w:t>
      </w:r>
      <w:r w:rsidR="00055F1C">
        <w:rPr>
          <w:rFonts w:ascii="Arial" w:hAnsi="Arial" w:cs="Arial"/>
          <w:sz w:val="22"/>
          <w:szCs w:val="22"/>
        </w:rPr>
        <w:t>2022</w:t>
      </w:r>
      <w:r w:rsidRPr="00647FFA">
        <w:rPr>
          <w:rFonts w:ascii="Arial" w:hAnsi="Arial" w:cs="Arial"/>
          <w:sz w:val="22"/>
          <w:szCs w:val="22"/>
        </w:rPr>
        <w:t xml:space="preserve"> der ZRE GmbH, Bullerdeich 19, 20537 Hamburg, </w:t>
      </w:r>
      <w:r w:rsidR="009273B8" w:rsidRPr="00647FFA">
        <w:rPr>
          <w:rFonts w:ascii="Arial" w:hAnsi="Arial" w:cs="Arial"/>
          <w:sz w:val="22"/>
          <w:szCs w:val="22"/>
        </w:rPr>
        <w:t>die Zulassung des vorzeitigen Beginns für die Einleitung von Baugrubenwasser in öffentliche Abwasseranlagen</w:t>
      </w:r>
      <w:r w:rsidR="00055F1C">
        <w:rPr>
          <w:rFonts w:ascii="Arial" w:hAnsi="Arial" w:cs="Arial"/>
          <w:sz w:val="22"/>
          <w:szCs w:val="22"/>
        </w:rPr>
        <w:t xml:space="preserve"> und </w:t>
      </w:r>
      <w:r w:rsidR="00055F1C" w:rsidRPr="00647FFA">
        <w:rPr>
          <w:rFonts w:ascii="Arial" w:hAnsi="Arial" w:cs="Arial"/>
          <w:sz w:val="22"/>
          <w:szCs w:val="22"/>
        </w:rPr>
        <w:t>am 04.01.2023 die dritte Zulassung des vorzeitigen Beginns für Baumaßnahmen für das Vorhaben Errichtung und Betrieb einer Abfallverbrennungsanlage sowie von Nebeneinrichtungen</w:t>
      </w:r>
      <w:r w:rsidR="009273B8" w:rsidRPr="00647FFA">
        <w:rPr>
          <w:rFonts w:ascii="Arial" w:hAnsi="Arial" w:cs="Arial"/>
          <w:sz w:val="22"/>
          <w:szCs w:val="22"/>
        </w:rPr>
        <w:t xml:space="preserve"> </w:t>
      </w:r>
      <w:r w:rsidRPr="00647FFA">
        <w:rPr>
          <w:rFonts w:ascii="Arial" w:hAnsi="Arial" w:cs="Arial"/>
          <w:sz w:val="22"/>
          <w:szCs w:val="22"/>
        </w:rPr>
        <w:t xml:space="preserve">auf dem Grundstück </w:t>
      </w:r>
      <w:proofErr w:type="spellStart"/>
      <w:r w:rsidRPr="00647FFA">
        <w:rPr>
          <w:rFonts w:ascii="Arial" w:hAnsi="Arial" w:cs="Arial"/>
          <w:sz w:val="22"/>
          <w:szCs w:val="22"/>
        </w:rPr>
        <w:t>Schnackenburgallee</w:t>
      </w:r>
      <w:proofErr w:type="spellEnd"/>
      <w:r w:rsidRPr="00647FFA">
        <w:rPr>
          <w:rFonts w:ascii="Arial" w:hAnsi="Arial" w:cs="Arial"/>
          <w:sz w:val="22"/>
          <w:szCs w:val="22"/>
        </w:rPr>
        <w:t xml:space="preserve"> 100, 22525 Hamburg, Gemarkung Ottensen, Flurstück 4231 erteilt.</w:t>
      </w:r>
    </w:p>
    <w:p w14:paraId="63167B18" w14:textId="451078B6" w:rsidR="008A29CA" w:rsidRPr="00647FFA" w:rsidRDefault="008A29CA" w:rsidP="00C42FDD">
      <w:pPr>
        <w:suppressAutoHyphens w:val="0"/>
        <w:spacing w:before="240" w:after="120"/>
        <w:rPr>
          <w:rFonts w:ascii="Arial" w:hAnsi="Arial" w:cs="Arial"/>
          <w:sz w:val="22"/>
          <w:szCs w:val="22"/>
          <w:lang w:eastAsia="de-DE"/>
        </w:rPr>
      </w:pPr>
      <w:r w:rsidRPr="00647FFA">
        <w:rPr>
          <w:rFonts w:ascii="Arial" w:hAnsi="Arial" w:cs="Arial"/>
          <w:sz w:val="22"/>
          <w:szCs w:val="22"/>
          <w:lang w:eastAsia="de-DE"/>
        </w:rPr>
        <w:t xml:space="preserve">Die Genehmigungsbehörde hat unter Berücksichtigung </w:t>
      </w:r>
      <w:r w:rsidR="00DF281B" w:rsidRPr="00647FFA">
        <w:rPr>
          <w:rFonts w:ascii="Arial" w:hAnsi="Arial" w:cs="Arial"/>
          <w:sz w:val="22"/>
          <w:szCs w:val="22"/>
          <w:lang w:eastAsia="de-DE"/>
        </w:rPr>
        <w:t>der Stellungnahmen der nach §</w:t>
      </w:r>
      <w:r w:rsidR="005D384D" w:rsidRPr="00647FFA">
        <w:rPr>
          <w:rFonts w:ascii="Arial" w:hAnsi="Arial" w:cs="Arial"/>
          <w:sz w:val="22"/>
          <w:szCs w:val="22"/>
          <w:lang w:eastAsia="de-DE"/>
        </w:rPr>
        <w:t> </w:t>
      </w:r>
      <w:r w:rsidR="00DF281B" w:rsidRPr="00647FFA">
        <w:rPr>
          <w:rFonts w:ascii="Arial" w:hAnsi="Arial" w:cs="Arial"/>
          <w:sz w:val="22"/>
          <w:szCs w:val="22"/>
          <w:lang w:eastAsia="de-DE"/>
        </w:rPr>
        <w:t xml:space="preserve">10 Abs. 5 BImSchG </w:t>
      </w:r>
      <w:bookmarkStart w:id="0" w:name="_Hlk124242995"/>
      <w:r w:rsidR="003F1169">
        <w:rPr>
          <w:rFonts w:ascii="Arial" w:hAnsi="Arial" w:cs="Arial"/>
          <w:sz w:val="22"/>
          <w:szCs w:val="22"/>
          <w:lang w:eastAsia="de-DE"/>
        </w:rPr>
        <w:t>an den</w:t>
      </w:r>
      <w:r w:rsidR="00DF281B" w:rsidRPr="00647FFA">
        <w:rPr>
          <w:rFonts w:ascii="Arial" w:hAnsi="Arial" w:cs="Arial"/>
          <w:sz w:val="22"/>
          <w:szCs w:val="22"/>
          <w:lang w:eastAsia="de-DE"/>
        </w:rPr>
        <w:t xml:space="preserve"> </w:t>
      </w:r>
      <w:bookmarkEnd w:id="0"/>
      <w:r w:rsidR="00DF281B" w:rsidRPr="00647FFA">
        <w:rPr>
          <w:rFonts w:ascii="Arial" w:hAnsi="Arial" w:cs="Arial"/>
          <w:sz w:val="22"/>
          <w:szCs w:val="22"/>
          <w:lang w:eastAsia="de-DE"/>
        </w:rPr>
        <w:t>Genehmigungsverfahren beteiligten Behörden und Träger</w:t>
      </w:r>
      <w:r w:rsidR="00C21F55">
        <w:rPr>
          <w:rFonts w:ascii="Arial" w:hAnsi="Arial" w:cs="Arial"/>
          <w:sz w:val="22"/>
          <w:szCs w:val="22"/>
          <w:lang w:eastAsia="de-DE"/>
        </w:rPr>
        <w:t>n</w:t>
      </w:r>
      <w:r w:rsidR="00DF281B" w:rsidRPr="00647FFA">
        <w:rPr>
          <w:rFonts w:ascii="Arial" w:hAnsi="Arial" w:cs="Arial"/>
          <w:sz w:val="22"/>
          <w:szCs w:val="22"/>
          <w:lang w:eastAsia="de-DE"/>
        </w:rPr>
        <w:t xml:space="preserve"> öffentlicher Belange </w:t>
      </w:r>
      <w:r w:rsidRPr="00647FFA">
        <w:rPr>
          <w:rFonts w:ascii="Arial" w:hAnsi="Arial" w:cs="Arial"/>
          <w:sz w:val="22"/>
          <w:szCs w:val="22"/>
          <w:lang w:eastAsia="de-DE"/>
        </w:rPr>
        <w:t xml:space="preserve">geprüft, ob die Voraussetzungen </w:t>
      </w:r>
      <w:r w:rsidR="00055F1C">
        <w:rPr>
          <w:rFonts w:ascii="Arial" w:hAnsi="Arial" w:cs="Arial"/>
          <w:sz w:val="22"/>
          <w:szCs w:val="22"/>
          <w:lang w:eastAsia="de-DE"/>
        </w:rPr>
        <w:t xml:space="preserve">für </w:t>
      </w:r>
      <w:r w:rsidR="00055F1C" w:rsidRPr="00647FFA">
        <w:rPr>
          <w:rFonts w:ascii="Arial" w:hAnsi="Arial" w:cs="Arial"/>
          <w:sz w:val="22"/>
          <w:szCs w:val="22"/>
          <w:lang w:eastAsia="de-DE"/>
        </w:rPr>
        <w:t xml:space="preserve">die Erteilung der Zulassung des vorzeitigen Beginns nach § 17 Abs. 1 WHG </w:t>
      </w:r>
      <w:r w:rsidR="00055F1C">
        <w:rPr>
          <w:rFonts w:ascii="Arial" w:hAnsi="Arial" w:cs="Arial"/>
          <w:sz w:val="22"/>
          <w:szCs w:val="22"/>
          <w:lang w:eastAsia="de-DE"/>
        </w:rPr>
        <w:t xml:space="preserve">sowie </w:t>
      </w:r>
      <w:r w:rsidRPr="00647FFA">
        <w:rPr>
          <w:rFonts w:ascii="Arial" w:hAnsi="Arial" w:cs="Arial"/>
          <w:sz w:val="22"/>
          <w:szCs w:val="22"/>
          <w:lang w:eastAsia="de-DE"/>
        </w:rPr>
        <w:t xml:space="preserve">für die Erteilung der </w:t>
      </w:r>
      <w:r w:rsidR="00DF281B" w:rsidRPr="00647FFA">
        <w:rPr>
          <w:rFonts w:ascii="Arial" w:hAnsi="Arial" w:cs="Arial"/>
          <w:sz w:val="22"/>
          <w:szCs w:val="22"/>
          <w:lang w:eastAsia="de-DE"/>
        </w:rPr>
        <w:t>Zulassung</w:t>
      </w:r>
      <w:r w:rsidR="002156D6" w:rsidRPr="00647FFA">
        <w:rPr>
          <w:rFonts w:ascii="Arial" w:hAnsi="Arial" w:cs="Arial"/>
          <w:sz w:val="22"/>
          <w:szCs w:val="22"/>
          <w:lang w:eastAsia="de-DE"/>
        </w:rPr>
        <w:t xml:space="preserve"> des</w:t>
      </w:r>
      <w:r w:rsidR="00DF281B" w:rsidRPr="00647FFA">
        <w:rPr>
          <w:rFonts w:ascii="Arial" w:hAnsi="Arial" w:cs="Arial"/>
          <w:sz w:val="22"/>
          <w:szCs w:val="22"/>
          <w:lang w:eastAsia="de-DE"/>
        </w:rPr>
        <w:t xml:space="preserve"> vorzeitigen Beginns nach § 8a Abs. 1 BImSchG </w:t>
      </w:r>
      <w:r w:rsidRPr="00647FFA">
        <w:rPr>
          <w:rFonts w:ascii="Arial" w:hAnsi="Arial" w:cs="Arial"/>
          <w:sz w:val="22"/>
          <w:szCs w:val="22"/>
          <w:lang w:eastAsia="de-DE"/>
        </w:rPr>
        <w:t>vorliegen.</w:t>
      </w:r>
      <w:r w:rsidRPr="00C42FDD">
        <w:rPr>
          <w:rFonts w:ascii="Arial" w:hAnsi="Arial" w:cs="Arial"/>
          <w:sz w:val="22"/>
          <w:szCs w:val="22"/>
          <w:lang w:eastAsia="de-DE"/>
        </w:rPr>
        <w:t xml:space="preserve"> </w:t>
      </w:r>
      <w:r w:rsidRPr="00647FFA">
        <w:rPr>
          <w:rFonts w:ascii="Arial" w:hAnsi="Arial" w:cs="Arial"/>
          <w:sz w:val="22"/>
          <w:szCs w:val="22"/>
          <w:lang w:eastAsia="de-DE"/>
        </w:rPr>
        <w:t>Sie ist zu dem Ergebnis gelangt</w:t>
      </w:r>
      <w:r w:rsidR="00DF281B" w:rsidRPr="00647FFA">
        <w:rPr>
          <w:rFonts w:ascii="Arial" w:hAnsi="Arial" w:cs="Arial"/>
          <w:sz w:val="22"/>
          <w:szCs w:val="22"/>
          <w:lang w:eastAsia="de-DE"/>
        </w:rPr>
        <w:t>, dass</w:t>
      </w:r>
      <w:r w:rsidR="00624E12" w:rsidRPr="00647FFA">
        <w:rPr>
          <w:rFonts w:ascii="Arial" w:hAnsi="Arial" w:cs="Arial"/>
          <w:sz w:val="22"/>
          <w:szCs w:val="22"/>
          <w:lang w:eastAsia="de-DE"/>
        </w:rPr>
        <w:t xml:space="preserve"> jeweils</w:t>
      </w:r>
      <w:r w:rsidR="00DF281B" w:rsidRPr="00647FFA">
        <w:rPr>
          <w:rFonts w:ascii="Arial" w:hAnsi="Arial" w:cs="Arial"/>
          <w:sz w:val="22"/>
          <w:szCs w:val="22"/>
          <w:lang w:eastAsia="de-DE"/>
        </w:rPr>
        <w:t xml:space="preserve"> mit einer Entscheidung zugunsten der Antragst</w:t>
      </w:r>
      <w:r w:rsidR="00190E44" w:rsidRPr="00647FFA">
        <w:rPr>
          <w:rFonts w:ascii="Arial" w:hAnsi="Arial" w:cs="Arial"/>
          <w:sz w:val="22"/>
          <w:szCs w:val="22"/>
          <w:lang w:eastAsia="de-DE"/>
        </w:rPr>
        <w:t>ellerin gerechnet werden kann,</w:t>
      </w:r>
      <w:r w:rsidR="00647FFA" w:rsidRPr="00647FFA">
        <w:rPr>
          <w:rFonts w:ascii="Arial" w:hAnsi="Arial" w:cs="Arial"/>
          <w:sz w:val="22"/>
          <w:szCs w:val="22"/>
          <w:lang w:eastAsia="de-DE"/>
        </w:rPr>
        <w:t xml:space="preserve"> jeweils</w:t>
      </w:r>
      <w:r w:rsidR="00DF281B" w:rsidRPr="00647FFA">
        <w:rPr>
          <w:rFonts w:ascii="Arial" w:hAnsi="Arial" w:cs="Arial"/>
          <w:sz w:val="22"/>
          <w:szCs w:val="22"/>
          <w:lang w:eastAsia="de-DE"/>
        </w:rPr>
        <w:t xml:space="preserve"> ein öffentliches Interesse </w:t>
      </w:r>
      <w:r w:rsidR="00190E44" w:rsidRPr="00647FFA">
        <w:rPr>
          <w:rFonts w:ascii="Arial" w:hAnsi="Arial" w:cs="Arial"/>
          <w:sz w:val="22"/>
          <w:szCs w:val="22"/>
          <w:lang w:eastAsia="de-DE"/>
        </w:rPr>
        <w:t>sowie</w:t>
      </w:r>
      <w:r w:rsidR="00DF281B" w:rsidRPr="00647FFA">
        <w:rPr>
          <w:rFonts w:ascii="Arial" w:hAnsi="Arial" w:cs="Arial"/>
          <w:sz w:val="22"/>
          <w:szCs w:val="22"/>
          <w:lang w:eastAsia="de-DE"/>
        </w:rPr>
        <w:t xml:space="preserve"> ein berechtigtes Interesse der Antragstellerin an dem vorzeitigen Beginn </w:t>
      </w:r>
      <w:r w:rsidR="00190E44" w:rsidRPr="00647FFA">
        <w:rPr>
          <w:rFonts w:ascii="Arial" w:hAnsi="Arial" w:cs="Arial"/>
          <w:sz w:val="22"/>
          <w:szCs w:val="22"/>
          <w:lang w:eastAsia="de-DE"/>
        </w:rPr>
        <w:t>besteht und</w:t>
      </w:r>
      <w:r w:rsidR="00DF281B" w:rsidRPr="00647FFA">
        <w:rPr>
          <w:rFonts w:ascii="Arial" w:hAnsi="Arial" w:cs="Arial"/>
          <w:sz w:val="22"/>
          <w:szCs w:val="22"/>
          <w:lang w:eastAsia="de-DE"/>
        </w:rPr>
        <w:t xml:space="preserve"> </w:t>
      </w:r>
      <w:r w:rsidR="00647FFA" w:rsidRPr="00647FFA">
        <w:rPr>
          <w:rFonts w:ascii="Arial" w:hAnsi="Arial" w:cs="Arial"/>
          <w:sz w:val="22"/>
          <w:szCs w:val="22"/>
          <w:lang w:eastAsia="de-DE"/>
        </w:rPr>
        <w:t xml:space="preserve">jeweils </w:t>
      </w:r>
      <w:r w:rsidR="00190E44" w:rsidRPr="00647FFA">
        <w:rPr>
          <w:rFonts w:ascii="Arial" w:hAnsi="Arial" w:cs="Arial"/>
          <w:sz w:val="22"/>
          <w:szCs w:val="22"/>
          <w:lang w:eastAsia="de-DE"/>
        </w:rPr>
        <w:t>keine irreversible</w:t>
      </w:r>
      <w:r w:rsidR="002156D6" w:rsidRPr="00647FFA">
        <w:rPr>
          <w:rFonts w:ascii="Arial" w:hAnsi="Arial" w:cs="Arial"/>
          <w:sz w:val="22"/>
          <w:szCs w:val="22"/>
          <w:lang w:eastAsia="de-DE"/>
        </w:rPr>
        <w:t>n</w:t>
      </w:r>
      <w:r w:rsidR="00190E44" w:rsidRPr="00647FFA">
        <w:rPr>
          <w:rFonts w:ascii="Arial" w:hAnsi="Arial" w:cs="Arial"/>
          <w:sz w:val="22"/>
          <w:szCs w:val="22"/>
          <w:lang w:eastAsia="de-DE"/>
        </w:rPr>
        <w:t xml:space="preserve"> Schäden durch die mit der Zulassung des vorzeitigen Beginns gestatteten Maßnahmen entstehen. </w:t>
      </w:r>
      <w:r w:rsidR="00190E44" w:rsidRPr="00C42FDD">
        <w:rPr>
          <w:rFonts w:ascii="Arial" w:hAnsi="Arial" w:cs="Arial"/>
          <w:sz w:val="22"/>
          <w:szCs w:val="22"/>
          <w:lang w:eastAsia="de-DE"/>
        </w:rPr>
        <w:t xml:space="preserve">Darüber hinaus hat sich die Antragstellerin </w:t>
      </w:r>
      <w:r w:rsidR="00DF281B" w:rsidRPr="00C42FDD">
        <w:rPr>
          <w:rFonts w:ascii="Arial" w:hAnsi="Arial" w:cs="Arial"/>
          <w:sz w:val="22"/>
          <w:szCs w:val="22"/>
          <w:lang w:eastAsia="de-DE"/>
        </w:rPr>
        <w:t xml:space="preserve">verpflichtet, </w:t>
      </w:r>
      <w:r w:rsidR="00DF281B" w:rsidRPr="00647FFA">
        <w:rPr>
          <w:rFonts w:ascii="Arial" w:hAnsi="Arial" w:cs="Arial"/>
          <w:sz w:val="22"/>
          <w:szCs w:val="22"/>
          <w:lang w:eastAsia="de-DE"/>
        </w:rPr>
        <w:t>alle bis zu</w:t>
      </w:r>
      <w:r w:rsidR="00190E44" w:rsidRPr="00647FFA">
        <w:rPr>
          <w:rFonts w:ascii="Arial" w:hAnsi="Arial" w:cs="Arial"/>
          <w:sz w:val="22"/>
          <w:szCs w:val="22"/>
          <w:lang w:eastAsia="de-DE"/>
        </w:rPr>
        <w:t>r Entscheidung durch die mit de</w:t>
      </w:r>
      <w:r w:rsidR="00FE05F7" w:rsidRPr="00647FFA">
        <w:rPr>
          <w:rFonts w:ascii="Arial" w:hAnsi="Arial" w:cs="Arial"/>
          <w:sz w:val="22"/>
          <w:szCs w:val="22"/>
          <w:lang w:eastAsia="de-DE"/>
        </w:rPr>
        <w:t>n</w:t>
      </w:r>
      <w:r w:rsidR="00190E44" w:rsidRPr="00647FFA">
        <w:rPr>
          <w:rFonts w:ascii="Arial" w:hAnsi="Arial" w:cs="Arial"/>
          <w:sz w:val="22"/>
          <w:szCs w:val="22"/>
          <w:lang w:eastAsia="de-DE"/>
        </w:rPr>
        <w:t xml:space="preserve"> Zulassung</w:t>
      </w:r>
      <w:r w:rsidR="00FE05F7" w:rsidRPr="00647FFA">
        <w:rPr>
          <w:rFonts w:ascii="Arial" w:hAnsi="Arial" w:cs="Arial"/>
          <w:sz w:val="22"/>
          <w:szCs w:val="22"/>
          <w:lang w:eastAsia="de-DE"/>
        </w:rPr>
        <w:t>en</w:t>
      </w:r>
      <w:r w:rsidR="00190E44" w:rsidRPr="00647FFA">
        <w:rPr>
          <w:rFonts w:ascii="Arial" w:hAnsi="Arial" w:cs="Arial"/>
          <w:sz w:val="22"/>
          <w:szCs w:val="22"/>
          <w:lang w:eastAsia="de-DE"/>
        </w:rPr>
        <w:t xml:space="preserve"> des vorzeitigen Beginns gestatteten Maßnahmen </w:t>
      </w:r>
      <w:r w:rsidR="00DF281B" w:rsidRPr="00647FFA">
        <w:rPr>
          <w:rFonts w:ascii="Arial" w:hAnsi="Arial" w:cs="Arial"/>
          <w:sz w:val="22"/>
          <w:szCs w:val="22"/>
          <w:lang w:eastAsia="de-DE"/>
        </w:rPr>
        <w:t>verursachten Schäden zu ersetzen und, wenn das Vorhaben nicht genehmigt wird, den früheren Zustand wiederherzustellen</w:t>
      </w:r>
      <w:r w:rsidR="00190E44" w:rsidRPr="00647FFA">
        <w:rPr>
          <w:rFonts w:ascii="Arial" w:hAnsi="Arial" w:cs="Arial"/>
          <w:sz w:val="22"/>
          <w:szCs w:val="22"/>
          <w:lang w:eastAsia="de-DE"/>
        </w:rPr>
        <w:t>.</w:t>
      </w:r>
    </w:p>
    <w:p w14:paraId="707D38DC" w14:textId="1FC943A1" w:rsidR="000E4777" w:rsidRDefault="008A29CA" w:rsidP="008A29CA">
      <w:pPr>
        <w:suppressAutoHyphens w:val="0"/>
        <w:spacing w:after="120"/>
        <w:rPr>
          <w:rFonts w:ascii="Arial" w:hAnsi="Arial" w:cs="Arial"/>
          <w:sz w:val="22"/>
          <w:szCs w:val="22"/>
          <w:lang w:eastAsia="de-DE"/>
        </w:rPr>
      </w:pPr>
      <w:r w:rsidRPr="00C42FDD">
        <w:rPr>
          <w:rFonts w:ascii="Arial" w:hAnsi="Arial" w:cs="Arial"/>
          <w:sz w:val="22"/>
          <w:szCs w:val="22"/>
          <w:lang w:eastAsia="de-DE"/>
        </w:rPr>
        <w:t>Aufgrund dieser Prüfungsergebnisse hat die Genehmigungsbehörde folgende Entscheidung</w:t>
      </w:r>
      <w:r w:rsidR="00FE05F7">
        <w:rPr>
          <w:rFonts w:ascii="Arial" w:hAnsi="Arial" w:cs="Arial"/>
          <w:sz w:val="22"/>
          <w:szCs w:val="22"/>
          <w:lang w:eastAsia="de-DE"/>
        </w:rPr>
        <w:t>en</w:t>
      </w:r>
      <w:r w:rsidRPr="00C42FDD">
        <w:rPr>
          <w:rFonts w:ascii="Arial" w:hAnsi="Arial" w:cs="Arial"/>
          <w:sz w:val="22"/>
          <w:szCs w:val="22"/>
          <w:lang w:eastAsia="de-DE"/>
        </w:rPr>
        <w:t xml:space="preserve"> getroffen:</w:t>
      </w:r>
    </w:p>
    <w:p w14:paraId="7ABC90BB" w14:textId="77777777" w:rsidR="00055F1C" w:rsidRPr="00647FFA" w:rsidRDefault="00055F1C" w:rsidP="00055F1C">
      <w:pPr>
        <w:pStyle w:val="Listenabsatz"/>
        <w:numPr>
          <w:ilvl w:val="0"/>
          <w:numId w:val="14"/>
        </w:numPr>
        <w:spacing w:before="240" w:after="120"/>
        <w:ind w:left="357" w:hanging="357"/>
        <w:contextualSpacing w:val="0"/>
        <w:rPr>
          <w:rFonts w:ascii="Arial" w:hAnsi="Arial" w:cs="Arial"/>
          <w:b/>
          <w:sz w:val="22"/>
          <w:szCs w:val="22"/>
          <w:u w:val="single"/>
          <w:lang w:eastAsia="de-DE"/>
        </w:rPr>
      </w:pPr>
      <w:r w:rsidRPr="00647FFA">
        <w:rPr>
          <w:rFonts w:ascii="Arial" w:hAnsi="Arial" w:cs="Arial"/>
          <w:b/>
          <w:sz w:val="22"/>
          <w:szCs w:val="22"/>
          <w:u w:val="single"/>
          <w:lang w:eastAsia="de-DE"/>
        </w:rPr>
        <w:t xml:space="preserve">Wasserrechtliche Zulassung des vorzeitigen Beginns </w:t>
      </w:r>
    </w:p>
    <w:p w14:paraId="2F09511E" w14:textId="02A03900" w:rsidR="00055F1C" w:rsidRPr="003E6B5E" w:rsidRDefault="00055F1C" w:rsidP="00B31AD8">
      <w:pPr>
        <w:pStyle w:val="berschrift1"/>
        <w:keepNext w:val="0"/>
        <w:keepLines/>
        <w:numPr>
          <w:ilvl w:val="0"/>
          <w:numId w:val="15"/>
        </w:numPr>
        <w:tabs>
          <w:tab w:val="left" w:pos="1276"/>
        </w:tabs>
        <w:suppressAutoHyphens w:val="0"/>
        <w:snapToGrid w:val="0"/>
        <w:spacing w:after="180"/>
        <w:ind w:left="680" w:hanging="680"/>
        <w:jc w:val="left"/>
        <w:rPr>
          <w:rFonts w:ascii="Arial" w:hAnsi="Arial" w:cs="Arial"/>
          <w:i/>
          <w:sz w:val="22"/>
          <w:szCs w:val="22"/>
        </w:rPr>
      </w:pPr>
      <w:r w:rsidRPr="00EA0A04">
        <w:rPr>
          <w:rFonts w:ascii="Arial" w:hAnsi="Arial" w:cs="Arial"/>
          <w:i/>
          <w:sz w:val="22"/>
          <w:szCs w:val="22"/>
        </w:rPr>
        <w:t xml:space="preserve">Auf Grund des Antrags auf Einleitungsgenehmigung nach § 11a </w:t>
      </w:r>
      <w:proofErr w:type="spellStart"/>
      <w:r w:rsidRPr="00EA0A04">
        <w:rPr>
          <w:rFonts w:ascii="Arial" w:hAnsi="Arial" w:cs="Arial"/>
          <w:i/>
          <w:sz w:val="22"/>
          <w:szCs w:val="22"/>
        </w:rPr>
        <w:t>HmbAbwG</w:t>
      </w:r>
      <w:proofErr w:type="spellEnd"/>
      <w:r w:rsidRPr="00EA0A04">
        <w:rPr>
          <w:rFonts w:ascii="Arial" w:hAnsi="Arial" w:cs="Arial"/>
          <w:i/>
          <w:sz w:val="22"/>
          <w:szCs w:val="22"/>
        </w:rPr>
        <w:t xml:space="preserve"> vom 28.05.2021 (Posteingang am 28.05.2021), ergänzt und geändert am 30.11.2021, 14.04.2022, 15.06.2022, 30.09.2022 und 06.10.2022 (Posteingang am 13.12.2021, 19.04.2022, 17.06.2022, 30.09.2022 und 07.10.2022) in Verbindung mit dem Antrag auf Zulassung des vorzeitigen Beginns vom 15.06.2022 (Posteingang am 17.06.2022), wird der Firma</w:t>
      </w:r>
    </w:p>
    <w:p w14:paraId="63A8FA29" w14:textId="77777777" w:rsidR="003B0C76" w:rsidRDefault="00055F1C" w:rsidP="00055F1C">
      <w:pPr>
        <w:pStyle w:val="berschrift1"/>
        <w:spacing w:after="120"/>
        <w:ind w:left="709" w:right="-1"/>
        <w:jc w:val="left"/>
        <w:rPr>
          <w:rFonts w:ascii="Arial" w:hAnsi="Arial" w:cs="Arial"/>
          <w:i/>
          <w:sz w:val="22"/>
          <w:szCs w:val="22"/>
        </w:rPr>
      </w:pPr>
      <w:r w:rsidRPr="00EA0A04">
        <w:rPr>
          <w:rFonts w:ascii="Arial" w:hAnsi="Arial" w:cs="Arial"/>
          <w:i/>
          <w:sz w:val="22"/>
          <w:szCs w:val="22"/>
        </w:rPr>
        <w:t xml:space="preserve">ZRE Zentrum für Ressourcen und Energie GmbH, </w:t>
      </w:r>
      <w:proofErr w:type="spellStart"/>
      <w:r w:rsidRPr="00EA0A04">
        <w:rPr>
          <w:rFonts w:ascii="Arial" w:hAnsi="Arial" w:cs="Arial"/>
          <w:i/>
          <w:sz w:val="22"/>
          <w:szCs w:val="22"/>
        </w:rPr>
        <w:t>Bullerdeich</w:t>
      </w:r>
      <w:proofErr w:type="spellEnd"/>
      <w:r w:rsidRPr="00EA0A04">
        <w:rPr>
          <w:rFonts w:ascii="Arial" w:hAnsi="Arial" w:cs="Arial"/>
          <w:i/>
          <w:sz w:val="22"/>
          <w:szCs w:val="22"/>
        </w:rPr>
        <w:t xml:space="preserve"> 19, 20537 Hamburg</w:t>
      </w:r>
      <w:r w:rsidR="00EA0A04" w:rsidRPr="00EA0A04">
        <w:rPr>
          <w:rFonts w:ascii="Arial" w:hAnsi="Arial" w:cs="Arial"/>
          <w:i/>
          <w:sz w:val="22"/>
          <w:szCs w:val="22"/>
        </w:rPr>
        <w:t xml:space="preserve"> </w:t>
      </w:r>
    </w:p>
    <w:p w14:paraId="528744B3" w14:textId="41DA02C4" w:rsidR="00055F1C" w:rsidRPr="003E6B5E" w:rsidRDefault="00055F1C" w:rsidP="00055F1C">
      <w:pPr>
        <w:pStyle w:val="berschrift1"/>
        <w:spacing w:after="120"/>
        <w:ind w:left="709" w:right="-1"/>
        <w:jc w:val="left"/>
        <w:rPr>
          <w:rFonts w:ascii="Arial" w:hAnsi="Arial" w:cs="Arial"/>
          <w:i/>
          <w:sz w:val="22"/>
          <w:szCs w:val="22"/>
        </w:rPr>
      </w:pPr>
      <w:r w:rsidRPr="003E6B5E">
        <w:rPr>
          <w:rFonts w:ascii="Arial" w:hAnsi="Arial" w:cs="Arial"/>
          <w:i/>
          <w:sz w:val="22"/>
          <w:szCs w:val="22"/>
        </w:rPr>
        <w:t xml:space="preserve">der vorzeitige Beginn für die befristete </w:t>
      </w:r>
      <w:r w:rsidRPr="003E6B5E">
        <w:rPr>
          <w:rFonts w:ascii="Arial" w:hAnsi="Arial" w:cs="Arial"/>
          <w:i/>
          <w:sz w:val="22"/>
          <w:szCs w:val="22"/>
        </w:rPr>
        <w:fldChar w:fldCharType="begin"/>
      </w:r>
      <w:r w:rsidRPr="003E6B5E">
        <w:rPr>
          <w:rFonts w:ascii="Arial" w:hAnsi="Arial" w:cs="Arial"/>
          <w:i/>
          <w:sz w:val="22"/>
          <w:szCs w:val="22"/>
        </w:rPr>
        <w:instrText xml:space="preserve">ASK Art "Wofür ist die Genehmigung? Für die:" </w:instrText>
      </w:r>
      <w:r w:rsidRPr="003E6B5E">
        <w:rPr>
          <w:rFonts w:ascii="Arial" w:hAnsi="Arial" w:cs="Arial"/>
          <w:i/>
          <w:sz w:val="22"/>
          <w:szCs w:val="22"/>
        </w:rPr>
        <w:fldChar w:fldCharType="separate"/>
      </w:r>
      <w:r w:rsidRPr="003E6B5E">
        <w:rPr>
          <w:rFonts w:ascii="Arial" w:hAnsi="Arial" w:cs="Arial"/>
          <w:i/>
          <w:sz w:val="22"/>
          <w:szCs w:val="22"/>
        </w:rPr>
        <w:t>Einleitung von Baugrubenwasser</w:t>
      </w:r>
      <w:r w:rsidRPr="003E6B5E">
        <w:rPr>
          <w:rFonts w:ascii="Arial" w:hAnsi="Arial" w:cs="Arial"/>
          <w:i/>
          <w:sz w:val="22"/>
          <w:szCs w:val="22"/>
        </w:rPr>
        <w:fldChar w:fldCharType="end"/>
      </w:r>
      <w:r w:rsidRPr="003E6B5E">
        <w:rPr>
          <w:rFonts w:ascii="Arial" w:hAnsi="Arial" w:cs="Arial"/>
          <w:i/>
          <w:sz w:val="22"/>
          <w:szCs w:val="22"/>
        </w:rPr>
        <w:fldChar w:fldCharType="begin"/>
      </w:r>
      <w:r w:rsidRPr="003E6B5E">
        <w:rPr>
          <w:rFonts w:ascii="Arial" w:hAnsi="Arial" w:cs="Arial"/>
          <w:i/>
          <w:sz w:val="22"/>
          <w:szCs w:val="22"/>
        </w:rPr>
        <w:instrText xml:space="preserve"> REF Art  \* MERGEFORMAT </w:instrText>
      </w:r>
      <w:r w:rsidRPr="003E6B5E">
        <w:rPr>
          <w:rFonts w:ascii="Arial" w:hAnsi="Arial" w:cs="Arial"/>
          <w:i/>
          <w:sz w:val="22"/>
          <w:szCs w:val="22"/>
        </w:rPr>
        <w:fldChar w:fldCharType="separate"/>
      </w:r>
      <w:r w:rsidRPr="003E6B5E">
        <w:rPr>
          <w:rFonts w:ascii="Arial" w:hAnsi="Arial" w:cs="Arial"/>
          <w:i/>
          <w:sz w:val="22"/>
          <w:szCs w:val="22"/>
        </w:rPr>
        <w:t>Einleitung von Baugrubenwasser</w:t>
      </w:r>
      <w:r w:rsidRPr="003E6B5E">
        <w:rPr>
          <w:rFonts w:ascii="Arial" w:hAnsi="Arial" w:cs="Arial"/>
          <w:i/>
          <w:sz w:val="22"/>
          <w:szCs w:val="22"/>
        </w:rPr>
        <w:fldChar w:fldCharType="end"/>
      </w:r>
      <w:r w:rsidRPr="003E6B5E">
        <w:rPr>
          <w:rFonts w:ascii="Arial" w:hAnsi="Arial" w:cs="Arial"/>
          <w:i/>
          <w:sz w:val="22"/>
          <w:szCs w:val="22"/>
        </w:rPr>
        <w:t xml:space="preserve"> für folgende Baumaßnahmen: </w:t>
      </w:r>
    </w:p>
    <w:p w14:paraId="2A63588D" w14:textId="77777777" w:rsidR="00055F1C" w:rsidRPr="003E6B5E" w:rsidRDefault="00055F1C" w:rsidP="00055F1C">
      <w:pPr>
        <w:pStyle w:val="berschrift1"/>
        <w:keepNext w:val="0"/>
        <w:keepLines/>
        <w:numPr>
          <w:ilvl w:val="0"/>
          <w:numId w:val="16"/>
        </w:numPr>
        <w:tabs>
          <w:tab w:val="left" w:pos="1276"/>
        </w:tabs>
        <w:suppressAutoHyphens w:val="0"/>
        <w:snapToGrid w:val="0"/>
        <w:spacing w:after="120"/>
        <w:ind w:right="-1"/>
        <w:jc w:val="left"/>
        <w:rPr>
          <w:rFonts w:ascii="Arial" w:hAnsi="Arial" w:cs="Arial"/>
          <w:b/>
          <w:i/>
          <w:sz w:val="22"/>
          <w:szCs w:val="22"/>
        </w:rPr>
      </w:pPr>
      <w:r w:rsidRPr="003E6B5E">
        <w:rPr>
          <w:rFonts w:ascii="Arial" w:hAnsi="Arial" w:cs="Arial"/>
          <w:b/>
          <w:i/>
          <w:sz w:val="22"/>
          <w:szCs w:val="22"/>
        </w:rPr>
        <w:t>Baugrube Abfallbunker (Neubau)</w:t>
      </w:r>
    </w:p>
    <w:p w14:paraId="4048E4AD" w14:textId="77777777" w:rsidR="00055F1C" w:rsidRPr="003E6B5E" w:rsidRDefault="00055F1C" w:rsidP="00055F1C">
      <w:pPr>
        <w:pStyle w:val="berschrift1"/>
        <w:keepNext w:val="0"/>
        <w:keepLines/>
        <w:numPr>
          <w:ilvl w:val="0"/>
          <w:numId w:val="16"/>
        </w:numPr>
        <w:tabs>
          <w:tab w:val="left" w:pos="1276"/>
        </w:tabs>
        <w:suppressAutoHyphens w:val="0"/>
        <w:snapToGrid w:val="0"/>
        <w:spacing w:after="120"/>
        <w:ind w:right="-1"/>
        <w:jc w:val="left"/>
        <w:rPr>
          <w:rFonts w:ascii="Arial" w:hAnsi="Arial" w:cs="Arial"/>
          <w:b/>
          <w:i/>
          <w:sz w:val="22"/>
          <w:szCs w:val="22"/>
        </w:rPr>
      </w:pPr>
      <w:r w:rsidRPr="003E6B5E">
        <w:rPr>
          <w:rFonts w:ascii="Arial" w:hAnsi="Arial" w:cs="Arial"/>
          <w:b/>
          <w:i/>
          <w:sz w:val="22"/>
          <w:szCs w:val="22"/>
        </w:rPr>
        <w:lastRenderedPageBreak/>
        <w:t>Baugrube Fernwärmeübergabestation</w:t>
      </w:r>
    </w:p>
    <w:p w14:paraId="47799751" w14:textId="77777777" w:rsidR="00055F1C" w:rsidRPr="003E6B5E" w:rsidRDefault="00055F1C" w:rsidP="00055F1C">
      <w:pPr>
        <w:tabs>
          <w:tab w:val="left" w:pos="4111"/>
          <w:tab w:val="left" w:pos="4820"/>
        </w:tabs>
        <w:spacing w:after="120"/>
        <w:ind w:left="3261" w:hanging="2552"/>
        <w:rPr>
          <w:rFonts w:ascii="Arial" w:hAnsi="Arial" w:cs="Arial"/>
          <w:i/>
          <w:sz w:val="22"/>
          <w:szCs w:val="22"/>
        </w:rPr>
      </w:pPr>
      <w:r w:rsidRPr="003E6B5E">
        <w:rPr>
          <w:rFonts w:ascii="Arial" w:hAnsi="Arial" w:cs="Arial"/>
          <w:i/>
          <w:sz w:val="22"/>
          <w:szCs w:val="22"/>
        </w:rPr>
        <w:t>von dem Grundstück:</w:t>
      </w:r>
    </w:p>
    <w:p w14:paraId="1EAEC96E" w14:textId="77777777" w:rsidR="00055F1C" w:rsidRPr="003E6B5E" w:rsidRDefault="00055F1C" w:rsidP="00055F1C">
      <w:pPr>
        <w:pStyle w:val="Default"/>
        <w:ind w:left="709"/>
        <w:rPr>
          <w:i/>
          <w:color w:val="auto"/>
          <w:sz w:val="22"/>
          <w:szCs w:val="22"/>
        </w:rPr>
      </w:pPr>
      <w:r w:rsidRPr="003E6B5E">
        <w:rPr>
          <w:b/>
          <w:i/>
          <w:color w:val="auto"/>
          <w:sz w:val="22"/>
          <w:szCs w:val="22"/>
        </w:rPr>
        <w:t>Straße:</w:t>
      </w:r>
      <w:r w:rsidRPr="003E6B5E">
        <w:rPr>
          <w:b/>
          <w:i/>
          <w:color w:val="auto"/>
          <w:sz w:val="22"/>
          <w:szCs w:val="22"/>
        </w:rPr>
        <w:tab/>
      </w:r>
      <w:r w:rsidRPr="003E6B5E">
        <w:rPr>
          <w:b/>
          <w:i/>
          <w:color w:val="auto"/>
          <w:sz w:val="22"/>
          <w:szCs w:val="22"/>
        </w:rPr>
        <w:tab/>
      </w:r>
      <w:r w:rsidRPr="003E6B5E">
        <w:rPr>
          <w:i/>
          <w:color w:val="auto"/>
          <w:sz w:val="22"/>
          <w:szCs w:val="22"/>
        </w:rPr>
        <w:fldChar w:fldCharType="begin"/>
      </w:r>
      <w:r w:rsidRPr="003E6B5E">
        <w:rPr>
          <w:i/>
          <w:color w:val="auto"/>
          <w:sz w:val="22"/>
          <w:szCs w:val="22"/>
        </w:rPr>
        <w:instrText>ASK Bel "Bitte hier die Straße und HausNr. des Grundstücks eingeben!"</w:instrText>
      </w:r>
      <w:r w:rsidRPr="003E6B5E">
        <w:rPr>
          <w:i/>
          <w:color w:val="auto"/>
          <w:sz w:val="22"/>
          <w:szCs w:val="22"/>
        </w:rPr>
        <w:fldChar w:fldCharType="separate"/>
      </w:r>
      <w:r w:rsidRPr="003E6B5E">
        <w:rPr>
          <w:i/>
          <w:color w:val="auto"/>
          <w:sz w:val="22"/>
          <w:szCs w:val="22"/>
        </w:rPr>
        <w:t>Dradenaustraße o.Nr.</w:t>
      </w:r>
      <w:r w:rsidRPr="003E6B5E">
        <w:rPr>
          <w:i/>
          <w:color w:val="auto"/>
          <w:sz w:val="22"/>
          <w:szCs w:val="22"/>
        </w:rPr>
        <w:fldChar w:fldCharType="end"/>
      </w:r>
      <w:proofErr w:type="spellStart"/>
      <w:r w:rsidRPr="003E6B5E">
        <w:rPr>
          <w:i/>
          <w:color w:val="auto"/>
          <w:sz w:val="22"/>
          <w:szCs w:val="22"/>
        </w:rPr>
        <w:t>Schnackenburgallee</w:t>
      </w:r>
      <w:proofErr w:type="spellEnd"/>
      <w:r w:rsidRPr="003E6B5E">
        <w:rPr>
          <w:i/>
          <w:color w:val="auto"/>
          <w:sz w:val="22"/>
          <w:szCs w:val="22"/>
        </w:rPr>
        <w:t xml:space="preserve"> 100</w:t>
      </w:r>
      <w:r w:rsidRPr="003E6B5E">
        <w:rPr>
          <w:i/>
          <w:color w:val="auto"/>
          <w:sz w:val="22"/>
          <w:szCs w:val="22"/>
        </w:rPr>
        <w:br/>
      </w:r>
      <w:r w:rsidRPr="003E6B5E">
        <w:rPr>
          <w:b/>
          <w:i/>
          <w:color w:val="auto"/>
          <w:sz w:val="22"/>
          <w:szCs w:val="22"/>
        </w:rPr>
        <w:t>Hamburg:</w:t>
      </w:r>
      <w:r w:rsidRPr="003E6B5E">
        <w:rPr>
          <w:i/>
          <w:color w:val="auto"/>
          <w:sz w:val="22"/>
          <w:szCs w:val="22"/>
        </w:rPr>
        <w:tab/>
      </w:r>
      <w:r w:rsidRPr="003E6B5E">
        <w:rPr>
          <w:i/>
          <w:color w:val="auto"/>
          <w:sz w:val="22"/>
          <w:szCs w:val="22"/>
        </w:rPr>
        <w:tab/>
      </w:r>
      <w:r w:rsidRPr="003E6B5E">
        <w:rPr>
          <w:i/>
          <w:color w:val="auto"/>
          <w:sz w:val="22"/>
          <w:szCs w:val="22"/>
          <w:highlight w:val="yellow"/>
        </w:rPr>
        <w:fldChar w:fldCharType="begin"/>
      </w:r>
      <w:r w:rsidRPr="003E6B5E">
        <w:rPr>
          <w:i/>
          <w:color w:val="auto"/>
          <w:sz w:val="22"/>
          <w:szCs w:val="22"/>
          <w:highlight w:val="yellow"/>
        </w:rPr>
        <w:instrText>ASK Stadt "Bitte hier den Stadtteil eingeben!"</w:instrText>
      </w:r>
      <w:r w:rsidRPr="003E6B5E">
        <w:rPr>
          <w:i/>
          <w:color w:val="auto"/>
          <w:sz w:val="22"/>
          <w:szCs w:val="22"/>
          <w:highlight w:val="yellow"/>
        </w:rPr>
        <w:fldChar w:fldCharType="separate"/>
      </w:r>
      <w:r w:rsidRPr="003E6B5E">
        <w:rPr>
          <w:i/>
          <w:color w:val="auto"/>
          <w:sz w:val="22"/>
          <w:szCs w:val="22"/>
          <w:highlight w:val="yellow"/>
        </w:rPr>
        <w:t>Steinwerder</w:t>
      </w:r>
      <w:r w:rsidRPr="003E6B5E">
        <w:rPr>
          <w:i/>
          <w:color w:val="auto"/>
          <w:sz w:val="22"/>
          <w:szCs w:val="22"/>
          <w:highlight w:val="yellow"/>
        </w:rPr>
        <w:fldChar w:fldCharType="end"/>
      </w:r>
      <w:r w:rsidRPr="003E6B5E">
        <w:rPr>
          <w:i/>
          <w:color w:val="auto"/>
          <w:sz w:val="22"/>
          <w:szCs w:val="22"/>
        </w:rPr>
        <w:t>Gemarkung Ottensen</w:t>
      </w:r>
      <w:r w:rsidRPr="003E6B5E">
        <w:rPr>
          <w:i/>
          <w:color w:val="auto"/>
          <w:sz w:val="22"/>
          <w:szCs w:val="22"/>
        </w:rPr>
        <w:br/>
      </w:r>
      <w:r w:rsidRPr="003E6B5E">
        <w:rPr>
          <w:b/>
          <w:i/>
          <w:color w:val="auto"/>
          <w:sz w:val="22"/>
          <w:szCs w:val="22"/>
        </w:rPr>
        <w:t>Flurstücks- Nr.:</w:t>
      </w:r>
      <w:r w:rsidRPr="003E6B5E">
        <w:rPr>
          <w:i/>
          <w:color w:val="auto"/>
          <w:sz w:val="22"/>
          <w:szCs w:val="22"/>
        </w:rPr>
        <w:tab/>
      </w:r>
      <w:r w:rsidRPr="003E6B5E">
        <w:rPr>
          <w:i/>
          <w:color w:val="auto"/>
          <w:sz w:val="22"/>
          <w:szCs w:val="22"/>
        </w:rPr>
        <w:fldChar w:fldCharType="begin"/>
      </w:r>
      <w:r w:rsidRPr="003E6B5E">
        <w:rPr>
          <w:i/>
          <w:color w:val="auto"/>
          <w:sz w:val="22"/>
          <w:szCs w:val="22"/>
        </w:rPr>
        <w:instrText>ASK FlNr "Bitte hier die FlurstücksNr. eingeben!"</w:instrText>
      </w:r>
      <w:r w:rsidRPr="003E6B5E">
        <w:rPr>
          <w:i/>
          <w:color w:val="auto"/>
          <w:sz w:val="22"/>
          <w:szCs w:val="22"/>
        </w:rPr>
        <w:fldChar w:fldCharType="separate"/>
      </w:r>
      <w:r w:rsidRPr="003E6B5E">
        <w:rPr>
          <w:i/>
          <w:color w:val="auto"/>
          <w:sz w:val="22"/>
          <w:szCs w:val="22"/>
        </w:rPr>
        <w:t>3337, 5474</w:t>
      </w:r>
      <w:r w:rsidRPr="003E6B5E">
        <w:rPr>
          <w:i/>
          <w:color w:val="auto"/>
          <w:sz w:val="22"/>
          <w:szCs w:val="22"/>
        </w:rPr>
        <w:fldChar w:fldCharType="end"/>
      </w:r>
      <w:r w:rsidRPr="003E6B5E">
        <w:rPr>
          <w:i/>
          <w:color w:val="auto"/>
          <w:sz w:val="22"/>
          <w:szCs w:val="22"/>
        </w:rPr>
        <w:t>4231</w:t>
      </w:r>
    </w:p>
    <w:p w14:paraId="327253FC" w14:textId="77777777" w:rsidR="00055F1C" w:rsidRPr="003E6B5E" w:rsidRDefault="00055F1C" w:rsidP="00055F1C">
      <w:pPr>
        <w:pStyle w:val="Default"/>
        <w:ind w:left="709"/>
        <w:rPr>
          <w:i/>
          <w:color w:val="auto"/>
          <w:sz w:val="22"/>
          <w:szCs w:val="22"/>
        </w:rPr>
      </w:pPr>
    </w:p>
    <w:p w14:paraId="670CA7E9" w14:textId="77777777" w:rsidR="00055F1C" w:rsidRPr="003E6B5E" w:rsidRDefault="00055F1C" w:rsidP="00055F1C">
      <w:pPr>
        <w:ind w:left="709"/>
        <w:rPr>
          <w:rFonts w:ascii="Arial" w:hAnsi="Arial" w:cs="Arial"/>
          <w:i/>
          <w:sz w:val="22"/>
          <w:szCs w:val="22"/>
        </w:rPr>
      </w:pPr>
      <w:r w:rsidRPr="003E6B5E">
        <w:rPr>
          <w:rFonts w:ascii="Arial" w:hAnsi="Arial" w:cs="Arial"/>
          <w:i/>
          <w:sz w:val="22"/>
          <w:szCs w:val="22"/>
        </w:rPr>
        <w:t>mit den unter Abschnitt II stehenden Inhalts- und Nebenbestimmungen zugelassen.</w:t>
      </w:r>
    </w:p>
    <w:p w14:paraId="6B928CC7" w14:textId="77777777" w:rsidR="00055F1C" w:rsidRPr="003E6B5E" w:rsidRDefault="00055F1C" w:rsidP="00055F1C">
      <w:pPr>
        <w:pStyle w:val="Default"/>
        <w:ind w:left="709"/>
        <w:rPr>
          <w:i/>
          <w:color w:val="auto"/>
          <w:sz w:val="22"/>
          <w:szCs w:val="22"/>
        </w:rPr>
      </w:pPr>
    </w:p>
    <w:p w14:paraId="702FA726" w14:textId="77777777" w:rsidR="00055F1C" w:rsidRPr="003E6B5E" w:rsidRDefault="00055F1C" w:rsidP="00055F1C">
      <w:pPr>
        <w:pStyle w:val="berschrift1"/>
        <w:keepNext w:val="0"/>
        <w:keepLines/>
        <w:numPr>
          <w:ilvl w:val="0"/>
          <w:numId w:val="15"/>
        </w:numPr>
        <w:tabs>
          <w:tab w:val="left" w:pos="1276"/>
        </w:tabs>
        <w:suppressAutoHyphens w:val="0"/>
        <w:snapToGrid w:val="0"/>
        <w:spacing w:after="180"/>
        <w:ind w:left="680" w:hanging="680"/>
        <w:jc w:val="left"/>
        <w:rPr>
          <w:rFonts w:ascii="Arial" w:hAnsi="Arial" w:cs="Arial"/>
          <w:i/>
          <w:sz w:val="22"/>
          <w:szCs w:val="22"/>
        </w:rPr>
      </w:pPr>
      <w:r w:rsidRPr="003E6B5E">
        <w:rPr>
          <w:rFonts w:ascii="Arial" w:hAnsi="Arial" w:cs="Arial"/>
          <w:i/>
          <w:sz w:val="22"/>
          <w:szCs w:val="22"/>
        </w:rPr>
        <w:t xml:space="preserve">Die Zulassung des vorzeitigen Beginns beruht auf § 11a </w:t>
      </w:r>
      <w:proofErr w:type="spellStart"/>
      <w:r w:rsidRPr="003E6B5E">
        <w:rPr>
          <w:rFonts w:ascii="Arial" w:hAnsi="Arial" w:cs="Arial"/>
          <w:i/>
          <w:sz w:val="22"/>
          <w:szCs w:val="22"/>
        </w:rPr>
        <w:t>HmbAbwG</w:t>
      </w:r>
      <w:proofErr w:type="spellEnd"/>
      <w:r w:rsidRPr="003E6B5E">
        <w:rPr>
          <w:rFonts w:ascii="Arial" w:hAnsi="Arial" w:cs="Arial"/>
          <w:i/>
          <w:sz w:val="22"/>
          <w:szCs w:val="22"/>
        </w:rPr>
        <w:t xml:space="preserve"> und § 58 Absatz 4 WHG i. V. m. § 17 WHG.</w:t>
      </w:r>
    </w:p>
    <w:p w14:paraId="6F2C5C8E" w14:textId="77777777" w:rsidR="00055F1C" w:rsidRPr="003E6B5E" w:rsidRDefault="00055F1C" w:rsidP="00055F1C">
      <w:pPr>
        <w:pStyle w:val="berschrift1"/>
        <w:keepNext w:val="0"/>
        <w:keepLines/>
        <w:numPr>
          <w:ilvl w:val="0"/>
          <w:numId w:val="15"/>
        </w:numPr>
        <w:tabs>
          <w:tab w:val="left" w:pos="1276"/>
        </w:tabs>
        <w:suppressAutoHyphens w:val="0"/>
        <w:snapToGrid w:val="0"/>
        <w:spacing w:after="180"/>
        <w:ind w:left="680" w:hanging="680"/>
        <w:jc w:val="left"/>
        <w:rPr>
          <w:rFonts w:ascii="Arial" w:hAnsi="Arial" w:cs="Arial"/>
          <w:i/>
          <w:sz w:val="22"/>
          <w:szCs w:val="22"/>
        </w:rPr>
      </w:pPr>
      <w:r w:rsidRPr="003E6B5E">
        <w:rPr>
          <w:rFonts w:ascii="Arial" w:hAnsi="Arial" w:cs="Arial"/>
          <w:i/>
          <w:sz w:val="22"/>
          <w:szCs w:val="22"/>
        </w:rPr>
        <w:t xml:space="preserve">Der Zulassung liegen die im Folgenden aufgeführten Antragsunterlagen zu Grunde, die </w:t>
      </w:r>
      <w:r w:rsidRPr="003E6B5E">
        <w:rPr>
          <w:rFonts w:ascii="Arial" w:hAnsi="Arial" w:cs="Arial"/>
          <w:i/>
          <w:sz w:val="22"/>
          <w:szCs w:val="22"/>
        </w:rPr>
        <w:br/>
        <w:t>Bestandteil des Zulassungsbescheides sind:</w:t>
      </w:r>
    </w:p>
    <w:p w14:paraId="13E7A841" w14:textId="77777777" w:rsidR="00055F1C" w:rsidRPr="003E6B5E" w:rsidRDefault="00055F1C" w:rsidP="00055F1C">
      <w:pPr>
        <w:pStyle w:val="berschrift2"/>
        <w:keepNext w:val="0"/>
        <w:keepLines/>
        <w:numPr>
          <w:ilvl w:val="1"/>
          <w:numId w:val="15"/>
        </w:numPr>
        <w:tabs>
          <w:tab w:val="left" w:pos="1276"/>
        </w:tabs>
        <w:suppressAutoHyphens w:val="0"/>
        <w:adjustRightInd w:val="0"/>
        <w:snapToGrid w:val="0"/>
        <w:spacing w:after="180"/>
        <w:ind w:left="680" w:hanging="680"/>
        <w:jc w:val="left"/>
        <w:rPr>
          <w:rFonts w:ascii="Arial" w:hAnsi="Arial" w:cs="Arial"/>
          <w:b w:val="0"/>
          <w:i/>
          <w:sz w:val="22"/>
          <w:szCs w:val="22"/>
        </w:rPr>
      </w:pPr>
      <w:r w:rsidRPr="003E6B5E">
        <w:rPr>
          <w:rFonts w:ascii="Arial" w:hAnsi="Arial" w:cs="Arial"/>
          <w:b w:val="0"/>
          <w:i/>
          <w:sz w:val="22"/>
          <w:szCs w:val="22"/>
        </w:rPr>
        <w:t xml:space="preserve">Erläuterungsbericht Antrag auf Erteilung einer Indirekt-Einleitungsgenehmigung für die </w:t>
      </w:r>
      <w:r w:rsidRPr="003E6B5E">
        <w:rPr>
          <w:rFonts w:ascii="Arial" w:hAnsi="Arial" w:cs="Arial"/>
          <w:b w:val="0"/>
          <w:i/>
          <w:sz w:val="22"/>
          <w:szCs w:val="22"/>
        </w:rPr>
        <w:br/>
        <w:t xml:space="preserve">vorübergehende Einleitung von unbelastetem Baugrubenwasser nach § 11a </w:t>
      </w:r>
      <w:proofErr w:type="spellStart"/>
      <w:r w:rsidRPr="003E6B5E">
        <w:rPr>
          <w:rFonts w:ascii="Arial" w:hAnsi="Arial" w:cs="Arial"/>
          <w:b w:val="0"/>
          <w:i/>
          <w:sz w:val="22"/>
          <w:szCs w:val="22"/>
        </w:rPr>
        <w:t>HmbAbwG</w:t>
      </w:r>
      <w:proofErr w:type="spellEnd"/>
      <w:r w:rsidRPr="003E6B5E">
        <w:rPr>
          <w:rFonts w:ascii="Arial" w:hAnsi="Arial" w:cs="Arial"/>
          <w:b w:val="0"/>
          <w:i/>
          <w:sz w:val="22"/>
          <w:szCs w:val="22"/>
        </w:rPr>
        <w:t xml:space="preserve"> </w:t>
      </w:r>
      <w:proofErr w:type="spellStart"/>
      <w:r w:rsidRPr="003E6B5E">
        <w:rPr>
          <w:rFonts w:ascii="Arial" w:hAnsi="Arial" w:cs="Arial"/>
          <w:b w:val="0"/>
          <w:i/>
          <w:sz w:val="22"/>
          <w:szCs w:val="22"/>
        </w:rPr>
        <w:t>i.V.m</w:t>
      </w:r>
      <w:proofErr w:type="spellEnd"/>
      <w:r w:rsidRPr="003E6B5E">
        <w:rPr>
          <w:rFonts w:ascii="Arial" w:hAnsi="Arial" w:cs="Arial"/>
          <w:b w:val="0"/>
          <w:i/>
          <w:sz w:val="22"/>
          <w:szCs w:val="22"/>
        </w:rPr>
        <w:t>. § 58 WHG, Revision 04 vom 06.10.2022 (39 Seiten), inklusive</w:t>
      </w:r>
    </w:p>
    <w:p w14:paraId="392E720C" w14:textId="77777777" w:rsidR="00055F1C" w:rsidRPr="003E6B5E" w:rsidRDefault="00055F1C" w:rsidP="00055F1C">
      <w:pPr>
        <w:pStyle w:val="Listenabsatz"/>
        <w:numPr>
          <w:ilvl w:val="2"/>
          <w:numId w:val="15"/>
        </w:numPr>
        <w:suppressAutoHyphens w:val="0"/>
        <w:spacing w:after="180"/>
        <w:ind w:left="1418" w:hanging="709"/>
        <w:contextualSpacing w:val="0"/>
        <w:rPr>
          <w:rFonts w:ascii="Arial" w:hAnsi="Arial" w:cs="Arial"/>
          <w:i/>
          <w:sz w:val="22"/>
          <w:szCs w:val="22"/>
        </w:rPr>
      </w:pPr>
      <w:r w:rsidRPr="003E6B5E">
        <w:rPr>
          <w:rFonts w:ascii="Arial" w:hAnsi="Arial" w:cs="Arial"/>
          <w:i/>
          <w:sz w:val="22"/>
          <w:szCs w:val="22"/>
        </w:rPr>
        <w:t>Antragsformular für die Einleitung von Baugrubenwasser vom 06.10.2022 (1 Seite)</w:t>
      </w:r>
    </w:p>
    <w:p w14:paraId="45DA052F" w14:textId="77777777" w:rsidR="00055F1C" w:rsidRPr="003E6B5E" w:rsidRDefault="00055F1C" w:rsidP="00055F1C">
      <w:pPr>
        <w:pStyle w:val="Listenabsatz"/>
        <w:numPr>
          <w:ilvl w:val="2"/>
          <w:numId w:val="15"/>
        </w:numPr>
        <w:tabs>
          <w:tab w:val="clear" w:pos="0"/>
          <w:tab w:val="num" w:pos="142"/>
        </w:tabs>
        <w:suppressAutoHyphens w:val="0"/>
        <w:spacing w:after="180"/>
        <w:ind w:left="1418" w:hanging="709"/>
        <w:contextualSpacing w:val="0"/>
        <w:rPr>
          <w:rFonts w:ascii="Arial" w:hAnsi="Arial" w:cs="Arial"/>
          <w:i/>
          <w:sz w:val="22"/>
          <w:szCs w:val="22"/>
        </w:rPr>
      </w:pPr>
      <w:r w:rsidRPr="003E6B5E">
        <w:rPr>
          <w:rFonts w:ascii="Arial" w:hAnsi="Arial" w:cs="Arial"/>
          <w:i/>
          <w:sz w:val="22"/>
          <w:szCs w:val="22"/>
        </w:rPr>
        <w:t xml:space="preserve">Verpflichtungserklärung für den Antrag nach § 58 Abs. 4 WHG </w:t>
      </w:r>
      <w:proofErr w:type="spellStart"/>
      <w:r w:rsidRPr="003E6B5E">
        <w:rPr>
          <w:rFonts w:ascii="Arial" w:hAnsi="Arial" w:cs="Arial"/>
          <w:i/>
          <w:sz w:val="22"/>
          <w:szCs w:val="22"/>
        </w:rPr>
        <w:t>i.V.m</w:t>
      </w:r>
      <w:proofErr w:type="spellEnd"/>
      <w:r w:rsidRPr="003E6B5E">
        <w:rPr>
          <w:rFonts w:ascii="Arial" w:hAnsi="Arial" w:cs="Arial"/>
          <w:i/>
          <w:sz w:val="22"/>
          <w:szCs w:val="22"/>
        </w:rPr>
        <w:t>. § 17 WHG vom 06.10.2022 (1 Seite)</w:t>
      </w:r>
    </w:p>
    <w:p w14:paraId="5805B935" w14:textId="77777777" w:rsidR="00055F1C" w:rsidRPr="003E6B5E" w:rsidRDefault="00055F1C" w:rsidP="00055F1C">
      <w:pPr>
        <w:pStyle w:val="Listenabsatz"/>
        <w:numPr>
          <w:ilvl w:val="2"/>
          <w:numId w:val="15"/>
        </w:numPr>
        <w:tabs>
          <w:tab w:val="clear" w:pos="0"/>
          <w:tab w:val="num" w:pos="142"/>
        </w:tabs>
        <w:suppressAutoHyphens w:val="0"/>
        <w:spacing w:after="180"/>
        <w:ind w:left="1418" w:hanging="709"/>
        <w:contextualSpacing w:val="0"/>
        <w:rPr>
          <w:rFonts w:ascii="Arial" w:hAnsi="Arial" w:cs="Arial"/>
          <w:i/>
          <w:sz w:val="22"/>
          <w:szCs w:val="22"/>
        </w:rPr>
      </w:pPr>
      <w:r w:rsidRPr="003E6B5E">
        <w:rPr>
          <w:rFonts w:ascii="Arial" w:hAnsi="Arial" w:cs="Arial"/>
          <w:i/>
          <w:sz w:val="22"/>
          <w:szCs w:val="22"/>
        </w:rPr>
        <w:t xml:space="preserve">Erläuterungsbericht, </w:t>
      </w:r>
      <w:proofErr w:type="spellStart"/>
      <w:r w:rsidRPr="003E6B5E">
        <w:rPr>
          <w:rFonts w:ascii="Arial" w:hAnsi="Arial" w:cs="Arial"/>
          <w:i/>
          <w:sz w:val="22"/>
          <w:szCs w:val="22"/>
        </w:rPr>
        <w:t>GfBU</w:t>
      </w:r>
      <w:proofErr w:type="spellEnd"/>
      <w:r w:rsidRPr="003E6B5E">
        <w:rPr>
          <w:rFonts w:ascii="Arial" w:hAnsi="Arial" w:cs="Arial"/>
          <w:i/>
          <w:sz w:val="22"/>
          <w:szCs w:val="22"/>
        </w:rPr>
        <w:t xml:space="preserve"> </w:t>
      </w:r>
      <w:proofErr w:type="spellStart"/>
      <w:r w:rsidRPr="003E6B5E">
        <w:rPr>
          <w:rFonts w:ascii="Arial" w:hAnsi="Arial" w:cs="Arial"/>
          <w:i/>
          <w:sz w:val="22"/>
          <w:szCs w:val="22"/>
        </w:rPr>
        <w:t>Consult</w:t>
      </w:r>
      <w:proofErr w:type="spellEnd"/>
      <w:r w:rsidRPr="003E6B5E">
        <w:rPr>
          <w:rFonts w:ascii="Arial" w:hAnsi="Arial" w:cs="Arial"/>
          <w:i/>
          <w:sz w:val="22"/>
          <w:szCs w:val="22"/>
        </w:rPr>
        <w:t xml:space="preserve"> Gesellschaft für Umwelt- und Managementberatung mbH (9 Seiten)</w:t>
      </w:r>
    </w:p>
    <w:p w14:paraId="6E9F1DFD" w14:textId="77777777" w:rsidR="00055F1C" w:rsidRPr="003E6B5E" w:rsidRDefault="00055F1C" w:rsidP="00055F1C">
      <w:pPr>
        <w:pStyle w:val="Listenabsatz"/>
        <w:numPr>
          <w:ilvl w:val="2"/>
          <w:numId w:val="15"/>
        </w:numPr>
        <w:suppressAutoHyphens w:val="0"/>
        <w:spacing w:after="180"/>
        <w:ind w:left="1418" w:hanging="709"/>
        <w:contextualSpacing w:val="0"/>
        <w:rPr>
          <w:rFonts w:ascii="Arial" w:hAnsi="Arial" w:cs="Arial"/>
          <w:i/>
          <w:sz w:val="22"/>
          <w:szCs w:val="22"/>
        </w:rPr>
      </w:pPr>
      <w:r w:rsidRPr="003E6B5E">
        <w:rPr>
          <w:rFonts w:ascii="Arial" w:hAnsi="Arial" w:cs="Arial"/>
          <w:i/>
          <w:sz w:val="22"/>
          <w:szCs w:val="22"/>
        </w:rPr>
        <w:t>Anhang 4.1 Leitungsbestandsplan der Hamburger Stadtentwässerung AöR (1 Seite)</w:t>
      </w:r>
    </w:p>
    <w:p w14:paraId="694E56CA" w14:textId="77777777" w:rsidR="00055F1C" w:rsidRPr="003E6B5E" w:rsidRDefault="00055F1C" w:rsidP="00055F1C">
      <w:pPr>
        <w:pStyle w:val="Listenabsatz"/>
        <w:numPr>
          <w:ilvl w:val="2"/>
          <w:numId w:val="15"/>
        </w:numPr>
        <w:tabs>
          <w:tab w:val="clear" w:pos="0"/>
          <w:tab w:val="num" w:pos="142"/>
        </w:tabs>
        <w:suppressAutoHyphens w:val="0"/>
        <w:spacing w:after="180"/>
        <w:ind w:left="1418" w:hanging="709"/>
        <w:contextualSpacing w:val="0"/>
        <w:rPr>
          <w:rFonts w:ascii="Arial" w:hAnsi="Arial" w:cs="Arial"/>
          <w:i/>
          <w:sz w:val="22"/>
          <w:szCs w:val="22"/>
        </w:rPr>
      </w:pPr>
      <w:r w:rsidRPr="003E6B5E">
        <w:rPr>
          <w:rFonts w:ascii="Arial" w:hAnsi="Arial" w:cs="Arial"/>
          <w:i/>
          <w:sz w:val="22"/>
          <w:szCs w:val="22"/>
        </w:rPr>
        <w:t>Anhang 4.2 Schema Einleitstelle Baugrubenwasser Maßstab 1:1000, Revision 01, Ulbrich Ingenieurplanung vom 12.07.2022 (1 Seite)</w:t>
      </w:r>
    </w:p>
    <w:p w14:paraId="7D64622A" w14:textId="77777777" w:rsidR="00055F1C" w:rsidRPr="003E6B5E" w:rsidRDefault="00055F1C" w:rsidP="00055F1C">
      <w:pPr>
        <w:pStyle w:val="Listenabsatz"/>
        <w:numPr>
          <w:ilvl w:val="2"/>
          <w:numId w:val="15"/>
        </w:numPr>
        <w:tabs>
          <w:tab w:val="clear" w:pos="0"/>
          <w:tab w:val="num" w:pos="142"/>
        </w:tabs>
        <w:suppressAutoHyphens w:val="0"/>
        <w:spacing w:after="180"/>
        <w:ind w:left="1418" w:hanging="709"/>
        <w:contextualSpacing w:val="0"/>
        <w:rPr>
          <w:rFonts w:ascii="Arial" w:hAnsi="Arial" w:cs="Arial"/>
          <w:i/>
          <w:sz w:val="22"/>
          <w:szCs w:val="22"/>
        </w:rPr>
      </w:pPr>
      <w:r w:rsidRPr="003E6B5E">
        <w:rPr>
          <w:rFonts w:ascii="Arial" w:hAnsi="Arial" w:cs="Arial"/>
          <w:i/>
          <w:sz w:val="22"/>
          <w:szCs w:val="22"/>
        </w:rPr>
        <w:t xml:space="preserve">Anhang 4.3 Abwasseranfall während der Bauphase ZRE, </w:t>
      </w:r>
      <w:proofErr w:type="spellStart"/>
      <w:r w:rsidRPr="003E6B5E">
        <w:rPr>
          <w:rFonts w:ascii="Arial" w:hAnsi="Arial" w:cs="Arial"/>
          <w:i/>
          <w:sz w:val="22"/>
          <w:szCs w:val="22"/>
        </w:rPr>
        <w:t>GfBU</w:t>
      </w:r>
      <w:proofErr w:type="spellEnd"/>
      <w:r w:rsidRPr="003E6B5E">
        <w:rPr>
          <w:rFonts w:ascii="Arial" w:hAnsi="Arial" w:cs="Arial"/>
          <w:i/>
          <w:sz w:val="22"/>
          <w:szCs w:val="22"/>
        </w:rPr>
        <w:t xml:space="preserve"> </w:t>
      </w:r>
      <w:proofErr w:type="spellStart"/>
      <w:r w:rsidRPr="003E6B5E">
        <w:rPr>
          <w:rFonts w:ascii="Arial" w:hAnsi="Arial" w:cs="Arial"/>
          <w:i/>
          <w:sz w:val="22"/>
          <w:szCs w:val="22"/>
        </w:rPr>
        <w:t>Consult</w:t>
      </w:r>
      <w:proofErr w:type="spellEnd"/>
      <w:r w:rsidRPr="003E6B5E">
        <w:rPr>
          <w:rFonts w:ascii="Arial" w:hAnsi="Arial" w:cs="Arial"/>
          <w:i/>
          <w:sz w:val="22"/>
          <w:szCs w:val="22"/>
        </w:rPr>
        <w:t xml:space="preserve"> Gesellschaft für Umwelt- und Managementberatung mbH vom 13.09.2022 (10 Seiten)</w:t>
      </w:r>
    </w:p>
    <w:p w14:paraId="0F16DCD9" w14:textId="77777777" w:rsidR="00055F1C" w:rsidRPr="003E6B5E" w:rsidRDefault="00055F1C" w:rsidP="00055F1C">
      <w:pPr>
        <w:pStyle w:val="Listenabsatz"/>
        <w:numPr>
          <w:ilvl w:val="2"/>
          <w:numId w:val="15"/>
        </w:numPr>
        <w:tabs>
          <w:tab w:val="clear" w:pos="0"/>
          <w:tab w:val="num" w:pos="142"/>
        </w:tabs>
        <w:suppressAutoHyphens w:val="0"/>
        <w:spacing w:after="180"/>
        <w:ind w:left="1418" w:hanging="709"/>
        <w:contextualSpacing w:val="0"/>
        <w:rPr>
          <w:rFonts w:ascii="Arial" w:hAnsi="Arial" w:cs="Arial"/>
          <w:i/>
          <w:sz w:val="22"/>
          <w:szCs w:val="22"/>
        </w:rPr>
      </w:pPr>
      <w:r w:rsidRPr="003E6B5E">
        <w:rPr>
          <w:rFonts w:ascii="Arial" w:hAnsi="Arial" w:cs="Arial"/>
          <w:i/>
          <w:sz w:val="22"/>
          <w:szCs w:val="22"/>
        </w:rPr>
        <w:t>Anhang 4.4 Niederschlagsanteil im Abwasseranfall während der Bauphase ZRE, MCE-</w:t>
      </w:r>
      <w:proofErr w:type="spellStart"/>
      <w:r w:rsidRPr="003E6B5E">
        <w:rPr>
          <w:rFonts w:ascii="Arial" w:hAnsi="Arial" w:cs="Arial"/>
          <w:i/>
          <w:sz w:val="22"/>
          <w:szCs w:val="22"/>
        </w:rPr>
        <w:t>Consult</w:t>
      </w:r>
      <w:proofErr w:type="spellEnd"/>
      <w:r w:rsidRPr="003E6B5E">
        <w:rPr>
          <w:rFonts w:ascii="Arial" w:hAnsi="Arial" w:cs="Arial"/>
          <w:i/>
          <w:sz w:val="22"/>
          <w:szCs w:val="22"/>
        </w:rPr>
        <w:t xml:space="preserve"> AG, 07.04.2022 (5 Seiten)</w:t>
      </w:r>
    </w:p>
    <w:p w14:paraId="7B232069" w14:textId="77777777" w:rsidR="00055F1C" w:rsidRPr="003E6B5E" w:rsidRDefault="00055F1C" w:rsidP="00055F1C">
      <w:pPr>
        <w:pStyle w:val="berschrift2"/>
        <w:keepNext w:val="0"/>
        <w:keepLines/>
        <w:numPr>
          <w:ilvl w:val="1"/>
          <w:numId w:val="15"/>
        </w:numPr>
        <w:tabs>
          <w:tab w:val="clear" w:pos="0"/>
          <w:tab w:val="num" w:pos="709"/>
          <w:tab w:val="left" w:pos="1276"/>
        </w:tabs>
        <w:suppressAutoHyphens w:val="0"/>
        <w:adjustRightInd w:val="0"/>
        <w:snapToGrid w:val="0"/>
        <w:spacing w:after="180"/>
        <w:ind w:left="709" w:hanging="709"/>
        <w:jc w:val="left"/>
        <w:rPr>
          <w:rFonts w:ascii="Arial" w:hAnsi="Arial" w:cs="Arial"/>
          <w:b w:val="0"/>
          <w:i/>
          <w:sz w:val="22"/>
          <w:szCs w:val="22"/>
        </w:rPr>
      </w:pPr>
      <w:r w:rsidRPr="003E6B5E">
        <w:rPr>
          <w:rFonts w:ascii="Arial" w:hAnsi="Arial" w:cs="Arial"/>
          <w:b w:val="0"/>
          <w:i/>
          <w:sz w:val="22"/>
          <w:szCs w:val="22"/>
        </w:rPr>
        <w:t xml:space="preserve">Analyse Grundwasserproben B11 und B42, Prüfberichtsnummer AR-18-JH-003688-02, </w:t>
      </w:r>
      <w:r w:rsidRPr="003E6B5E">
        <w:rPr>
          <w:rFonts w:ascii="Arial" w:hAnsi="Arial" w:cs="Arial"/>
          <w:b w:val="0"/>
          <w:i/>
          <w:sz w:val="22"/>
          <w:szCs w:val="22"/>
        </w:rPr>
        <w:br/>
      </w:r>
      <w:proofErr w:type="spellStart"/>
      <w:r w:rsidRPr="003E6B5E">
        <w:rPr>
          <w:rFonts w:ascii="Arial" w:hAnsi="Arial" w:cs="Arial"/>
          <w:b w:val="0"/>
          <w:i/>
          <w:sz w:val="22"/>
          <w:szCs w:val="22"/>
        </w:rPr>
        <w:t>Eurofins</w:t>
      </w:r>
      <w:proofErr w:type="spellEnd"/>
      <w:r w:rsidRPr="003E6B5E">
        <w:rPr>
          <w:rFonts w:ascii="Arial" w:hAnsi="Arial" w:cs="Arial"/>
          <w:b w:val="0"/>
          <w:i/>
          <w:sz w:val="22"/>
          <w:szCs w:val="22"/>
        </w:rPr>
        <w:t xml:space="preserve"> Umwelt Nord GmbH vom 24.05.2018 inklusive </w:t>
      </w:r>
      <w:proofErr w:type="spellStart"/>
      <w:r w:rsidRPr="003E6B5E">
        <w:rPr>
          <w:rFonts w:ascii="Arial" w:hAnsi="Arial" w:cs="Arial"/>
          <w:b w:val="0"/>
          <w:i/>
          <w:sz w:val="22"/>
          <w:szCs w:val="22"/>
        </w:rPr>
        <w:t>Probenahmeprotokolle</w:t>
      </w:r>
      <w:proofErr w:type="spellEnd"/>
      <w:r w:rsidRPr="003E6B5E">
        <w:rPr>
          <w:rFonts w:ascii="Arial" w:hAnsi="Arial" w:cs="Arial"/>
          <w:b w:val="0"/>
          <w:i/>
          <w:sz w:val="22"/>
          <w:szCs w:val="22"/>
        </w:rPr>
        <w:t xml:space="preserve"> vom 16.04.2018 (7 Seiten)</w:t>
      </w:r>
    </w:p>
    <w:p w14:paraId="0D9F4319" w14:textId="77777777" w:rsidR="00055F1C" w:rsidRPr="003E6B5E" w:rsidRDefault="00055F1C" w:rsidP="00055F1C">
      <w:pPr>
        <w:pStyle w:val="berschrift1"/>
        <w:keepNext w:val="0"/>
        <w:keepLines/>
        <w:numPr>
          <w:ilvl w:val="0"/>
          <w:numId w:val="15"/>
        </w:numPr>
        <w:tabs>
          <w:tab w:val="left" w:pos="1276"/>
        </w:tabs>
        <w:suppressAutoHyphens w:val="0"/>
        <w:snapToGrid w:val="0"/>
        <w:spacing w:after="180"/>
        <w:ind w:left="680" w:hanging="680"/>
        <w:jc w:val="left"/>
        <w:rPr>
          <w:rFonts w:ascii="Arial" w:hAnsi="Arial" w:cs="Arial"/>
          <w:b/>
          <w:i/>
          <w:sz w:val="22"/>
          <w:szCs w:val="22"/>
        </w:rPr>
      </w:pPr>
      <w:r w:rsidRPr="003E6B5E">
        <w:rPr>
          <w:rFonts w:ascii="Arial" w:hAnsi="Arial" w:cs="Arial"/>
          <w:b/>
          <w:i/>
          <w:sz w:val="22"/>
          <w:szCs w:val="22"/>
        </w:rPr>
        <w:t>Vorbehalte / Hinweise</w:t>
      </w:r>
    </w:p>
    <w:p w14:paraId="31DDDFBD" w14:textId="77777777" w:rsidR="00055F1C" w:rsidRPr="003E6B5E" w:rsidRDefault="00055F1C" w:rsidP="00055F1C">
      <w:pPr>
        <w:pStyle w:val="berschrift2"/>
        <w:keepNext w:val="0"/>
        <w:keepLines/>
        <w:numPr>
          <w:ilvl w:val="1"/>
          <w:numId w:val="15"/>
        </w:numPr>
        <w:tabs>
          <w:tab w:val="left" w:pos="1276"/>
        </w:tabs>
        <w:suppressAutoHyphens w:val="0"/>
        <w:adjustRightInd w:val="0"/>
        <w:snapToGrid w:val="0"/>
        <w:spacing w:after="180"/>
        <w:ind w:left="680" w:hanging="680"/>
        <w:jc w:val="left"/>
        <w:rPr>
          <w:rFonts w:ascii="Arial" w:hAnsi="Arial" w:cs="Arial"/>
          <w:b w:val="0"/>
          <w:i/>
          <w:sz w:val="22"/>
          <w:szCs w:val="22"/>
        </w:rPr>
      </w:pPr>
      <w:r w:rsidRPr="003E6B5E">
        <w:rPr>
          <w:rFonts w:ascii="Arial" w:hAnsi="Arial" w:cs="Arial"/>
          <w:b w:val="0"/>
          <w:i/>
          <w:sz w:val="22"/>
          <w:szCs w:val="22"/>
        </w:rPr>
        <w:t>Es wird darauf hingewiesen, dass die Zulassung jederzeit widerrufen werden kann. Die Zulassung wird unter dem Vorbehalt nachträglicher Inhalts- und Nebenbestimmungen erteilt (§ 58 Abs. 4 WHG i. V. m. §§ 17 und 13 WHG).</w:t>
      </w:r>
    </w:p>
    <w:p w14:paraId="27DD1E58" w14:textId="77777777" w:rsidR="00055F1C" w:rsidRPr="003E6B5E" w:rsidRDefault="00055F1C" w:rsidP="00055F1C">
      <w:pPr>
        <w:pStyle w:val="berschrift2"/>
        <w:keepNext w:val="0"/>
        <w:keepLines/>
        <w:numPr>
          <w:ilvl w:val="1"/>
          <w:numId w:val="15"/>
        </w:numPr>
        <w:tabs>
          <w:tab w:val="left" w:pos="1276"/>
        </w:tabs>
        <w:suppressAutoHyphens w:val="0"/>
        <w:adjustRightInd w:val="0"/>
        <w:snapToGrid w:val="0"/>
        <w:spacing w:after="180"/>
        <w:ind w:left="680" w:hanging="680"/>
        <w:jc w:val="left"/>
        <w:rPr>
          <w:rFonts w:ascii="Arial" w:hAnsi="Arial" w:cs="Arial"/>
          <w:b w:val="0"/>
          <w:i/>
          <w:sz w:val="22"/>
          <w:szCs w:val="22"/>
        </w:rPr>
      </w:pPr>
      <w:r w:rsidRPr="003E6B5E">
        <w:rPr>
          <w:rFonts w:ascii="Arial" w:hAnsi="Arial" w:cs="Arial"/>
          <w:b w:val="0"/>
          <w:i/>
          <w:sz w:val="22"/>
          <w:szCs w:val="22"/>
        </w:rPr>
        <w:t>Die Verpflichtungserklärung nach § 17 Abs. 1 Nr. 3 WHG des Benutzers, alle bis zur Entscheidung über die Einleitungsgenehmigung durch die Benutzung verursachten Schäden zu ersetzen und, falls die Benutzung nicht genehmigt wird, den früheren Zustand wiederherzustellen, liegt dieser Zulassung zugrunde.</w:t>
      </w:r>
    </w:p>
    <w:p w14:paraId="68E1D0C9" w14:textId="77777777" w:rsidR="00055F1C" w:rsidRPr="003E6B5E" w:rsidRDefault="00055F1C" w:rsidP="00055F1C">
      <w:pPr>
        <w:pStyle w:val="berschrift2"/>
        <w:keepNext w:val="0"/>
        <w:keepLines/>
        <w:numPr>
          <w:ilvl w:val="1"/>
          <w:numId w:val="15"/>
        </w:numPr>
        <w:tabs>
          <w:tab w:val="left" w:pos="1276"/>
        </w:tabs>
        <w:suppressAutoHyphens w:val="0"/>
        <w:adjustRightInd w:val="0"/>
        <w:snapToGrid w:val="0"/>
        <w:spacing w:after="180"/>
        <w:ind w:left="680" w:hanging="680"/>
        <w:jc w:val="left"/>
        <w:rPr>
          <w:rFonts w:ascii="Arial" w:hAnsi="Arial" w:cs="Arial"/>
          <w:b w:val="0"/>
          <w:i/>
          <w:sz w:val="22"/>
          <w:szCs w:val="22"/>
        </w:rPr>
      </w:pPr>
      <w:r w:rsidRPr="003E6B5E">
        <w:rPr>
          <w:rFonts w:ascii="Arial" w:hAnsi="Arial" w:cs="Arial"/>
          <w:b w:val="0"/>
          <w:i/>
          <w:sz w:val="22"/>
          <w:szCs w:val="22"/>
        </w:rPr>
        <w:lastRenderedPageBreak/>
        <w:t>Mit Bestandskraft des Einleitungsgenehmigungsbescheids zur beantragten Einleitung endet die Gestattungswirkung dieses Bescheids auf Zulassung des vorzeitigen Beginns nach § 58 Abs. 4 WHG i. V. m. § 17 WHG.</w:t>
      </w:r>
    </w:p>
    <w:p w14:paraId="3A139F6A" w14:textId="77777777" w:rsidR="00055F1C" w:rsidRPr="003E6B5E" w:rsidRDefault="00055F1C" w:rsidP="00055F1C">
      <w:pPr>
        <w:pStyle w:val="berschrift2"/>
        <w:keepNext w:val="0"/>
        <w:keepLines/>
        <w:numPr>
          <w:ilvl w:val="1"/>
          <w:numId w:val="15"/>
        </w:numPr>
        <w:tabs>
          <w:tab w:val="left" w:pos="1276"/>
        </w:tabs>
        <w:suppressAutoHyphens w:val="0"/>
        <w:adjustRightInd w:val="0"/>
        <w:snapToGrid w:val="0"/>
        <w:spacing w:after="180"/>
        <w:ind w:left="680" w:hanging="680"/>
        <w:jc w:val="left"/>
        <w:rPr>
          <w:rFonts w:ascii="Arial" w:hAnsi="Arial" w:cs="Arial"/>
          <w:b w:val="0"/>
          <w:i/>
          <w:sz w:val="22"/>
          <w:szCs w:val="22"/>
        </w:rPr>
      </w:pPr>
      <w:r w:rsidRPr="003E6B5E">
        <w:rPr>
          <w:rFonts w:ascii="Arial" w:hAnsi="Arial" w:cs="Arial"/>
          <w:b w:val="0"/>
          <w:i/>
          <w:sz w:val="22"/>
          <w:szCs w:val="22"/>
        </w:rPr>
        <w:t xml:space="preserve">Die Zulassung des vorzeitigen Beginns entfaltet weder für die Erteilung der Einleitungsgenehmigung nach § 11a </w:t>
      </w:r>
      <w:proofErr w:type="spellStart"/>
      <w:r w:rsidRPr="003E6B5E">
        <w:rPr>
          <w:rFonts w:ascii="Arial" w:hAnsi="Arial" w:cs="Arial"/>
          <w:b w:val="0"/>
          <w:i/>
          <w:sz w:val="22"/>
          <w:szCs w:val="22"/>
        </w:rPr>
        <w:t>HmbAbwG</w:t>
      </w:r>
      <w:proofErr w:type="spellEnd"/>
      <w:r w:rsidRPr="003E6B5E">
        <w:rPr>
          <w:rFonts w:ascii="Arial" w:hAnsi="Arial" w:cs="Arial"/>
          <w:b w:val="0"/>
          <w:i/>
          <w:sz w:val="22"/>
          <w:szCs w:val="22"/>
        </w:rPr>
        <w:t xml:space="preserve"> noch für die Erteilung von anderen, im Zusammenhang mit der Benutzung stehenden behördlichen Entscheidungen wie z.B. die erforderlichen </w:t>
      </w:r>
      <w:r w:rsidRPr="003E6B5E">
        <w:rPr>
          <w:rFonts w:ascii="Arial" w:hAnsi="Arial" w:cs="Arial"/>
          <w:b w:val="0"/>
          <w:i/>
          <w:sz w:val="22"/>
          <w:szCs w:val="22"/>
        </w:rPr>
        <w:br/>
        <w:t>wasserrechtlichen Erlaubnisse zur Baugrubenwasserhaltung oder die immissionsschutzrechtliche Genehmigung eine Bindungswirkung.</w:t>
      </w:r>
    </w:p>
    <w:p w14:paraId="1DD76AAB" w14:textId="77777777" w:rsidR="00055F1C" w:rsidRPr="003E6B5E" w:rsidRDefault="00055F1C" w:rsidP="00055F1C">
      <w:pPr>
        <w:pStyle w:val="berschrift1"/>
        <w:keepNext w:val="0"/>
        <w:keepLines/>
        <w:numPr>
          <w:ilvl w:val="0"/>
          <w:numId w:val="15"/>
        </w:numPr>
        <w:tabs>
          <w:tab w:val="left" w:pos="1276"/>
        </w:tabs>
        <w:suppressAutoHyphens w:val="0"/>
        <w:snapToGrid w:val="0"/>
        <w:spacing w:after="180"/>
        <w:ind w:left="680" w:hanging="680"/>
        <w:jc w:val="left"/>
        <w:rPr>
          <w:rFonts w:ascii="Arial" w:hAnsi="Arial" w:cs="Arial"/>
          <w:b/>
          <w:i/>
          <w:sz w:val="22"/>
          <w:szCs w:val="22"/>
        </w:rPr>
      </w:pPr>
      <w:r w:rsidRPr="003E6B5E">
        <w:rPr>
          <w:rFonts w:ascii="Arial" w:hAnsi="Arial" w:cs="Arial"/>
          <w:b/>
          <w:i/>
          <w:sz w:val="22"/>
          <w:szCs w:val="22"/>
        </w:rPr>
        <w:t>Anordnung der sofortigen Vollziehung</w:t>
      </w:r>
    </w:p>
    <w:p w14:paraId="6C23EEB2" w14:textId="77777777" w:rsidR="00055F1C" w:rsidRPr="003E6B5E" w:rsidRDefault="00055F1C" w:rsidP="00055F1C">
      <w:pPr>
        <w:pStyle w:val="berschrift1"/>
        <w:ind w:left="680"/>
        <w:jc w:val="left"/>
        <w:rPr>
          <w:rFonts w:ascii="Arial" w:hAnsi="Arial" w:cs="Arial"/>
          <w:b/>
          <w:i/>
          <w:sz w:val="22"/>
          <w:szCs w:val="22"/>
        </w:rPr>
      </w:pPr>
      <w:r w:rsidRPr="003E6B5E">
        <w:rPr>
          <w:rFonts w:ascii="Arial" w:hAnsi="Arial" w:cs="Arial"/>
          <w:i/>
          <w:sz w:val="22"/>
          <w:szCs w:val="22"/>
        </w:rPr>
        <w:t>Die sofortige Vollziehung der Nummer 1 dieser Zulassung wird angeordnet.</w:t>
      </w:r>
    </w:p>
    <w:p w14:paraId="398914EE" w14:textId="77777777" w:rsidR="00055F1C" w:rsidRPr="003E6B5E" w:rsidRDefault="00055F1C" w:rsidP="00055F1C">
      <w:pPr>
        <w:suppressAutoHyphens w:val="0"/>
        <w:spacing w:before="240" w:after="120"/>
        <w:rPr>
          <w:rFonts w:ascii="Arial" w:hAnsi="Arial" w:cs="Arial"/>
          <w:b/>
          <w:i/>
          <w:sz w:val="22"/>
          <w:szCs w:val="22"/>
          <w:lang w:eastAsia="de-DE"/>
        </w:rPr>
      </w:pPr>
      <w:r w:rsidRPr="003E6B5E">
        <w:rPr>
          <w:rFonts w:ascii="Arial" w:hAnsi="Arial" w:cs="Arial"/>
          <w:b/>
          <w:i/>
          <w:sz w:val="22"/>
          <w:szCs w:val="22"/>
          <w:lang w:eastAsia="de-DE"/>
        </w:rPr>
        <w:t>Rechtsbehelfsbelehrung</w:t>
      </w:r>
    </w:p>
    <w:p w14:paraId="5AF4C873" w14:textId="77777777" w:rsidR="00055F1C" w:rsidRPr="003E6B5E" w:rsidRDefault="00055F1C" w:rsidP="00055F1C">
      <w:pPr>
        <w:suppressAutoHyphens w:val="0"/>
        <w:spacing w:after="120"/>
        <w:rPr>
          <w:rFonts w:ascii="Arial" w:hAnsi="Arial" w:cs="Arial"/>
          <w:i/>
          <w:sz w:val="22"/>
          <w:szCs w:val="22"/>
        </w:rPr>
      </w:pPr>
      <w:r w:rsidRPr="003E6B5E">
        <w:rPr>
          <w:rFonts w:ascii="Arial" w:hAnsi="Arial" w:cs="Arial"/>
          <w:i/>
          <w:sz w:val="22"/>
          <w:szCs w:val="22"/>
        </w:rPr>
        <w:t xml:space="preserve">Gegen diesen Bescheid kann innerhalb eines Monats Widerspruch bei der Behörde für Umwelt, Klima, Energie und Agrarwirtschaft, Neuenfelder Straße 19, 21109 Hamburg, erhoben werden. </w:t>
      </w:r>
    </w:p>
    <w:p w14:paraId="7BBAC362" w14:textId="77777777" w:rsidR="00055F1C" w:rsidRPr="003E6B5E" w:rsidRDefault="00055F1C" w:rsidP="00055F1C">
      <w:pPr>
        <w:suppressAutoHyphens w:val="0"/>
        <w:spacing w:before="240" w:after="120"/>
        <w:rPr>
          <w:rFonts w:ascii="Arial" w:hAnsi="Arial" w:cs="Arial"/>
          <w:b/>
          <w:i/>
          <w:sz w:val="22"/>
          <w:szCs w:val="22"/>
          <w:lang w:eastAsia="de-DE"/>
        </w:rPr>
      </w:pPr>
      <w:r w:rsidRPr="003E6B5E">
        <w:rPr>
          <w:rFonts w:ascii="Arial" w:hAnsi="Arial" w:cs="Arial"/>
          <w:b/>
          <w:i/>
          <w:sz w:val="22"/>
          <w:szCs w:val="22"/>
          <w:lang w:eastAsia="de-DE"/>
        </w:rPr>
        <w:t>Weitere Bestimmungen im Bescheid:</w:t>
      </w:r>
    </w:p>
    <w:p w14:paraId="0734415F" w14:textId="23F3C0F3" w:rsidR="00055F1C" w:rsidRPr="0065788B" w:rsidRDefault="00055F1C" w:rsidP="0065788B">
      <w:pPr>
        <w:suppressAutoHyphens w:val="0"/>
        <w:spacing w:after="240"/>
        <w:rPr>
          <w:rFonts w:ascii="Arial" w:hAnsi="Arial" w:cs="Arial"/>
          <w:i/>
          <w:sz w:val="22"/>
          <w:szCs w:val="22"/>
          <w:lang w:eastAsia="de-DE"/>
        </w:rPr>
      </w:pPr>
      <w:r w:rsidRPr="003E6B5E">
        <w:rPr>
          <w:rFonts w:ascii="Arial" w:hAnsi="Arial" w:cs="Arial"/>
          <w:i/>
          <w:sz w:val="22"/>
          <w:szCs w:val="22"/>
          <w:lang w:eastAsia="de-DE"/>
        </w:rPr>
        <w:t>Im Abschnitt II des Bescheides hat die Genehmigungsbehörde Nebenbestimmungen u. a. zu den Themen Einleitungsstelle, Befristung, Abwasserbehandlung, Abwassermenge, Grenzwerte, Probenahmestellen sowie Eigenüberwachung mit Messpflichten, Dokumentationspflichten und Mitteilungspflichten festgelegt.</w:t>
      </w:r>
    </w:p>
    <w:p w14:paraId="34C31547" w14:textId="32FD82D8" w:rsidR="004D397E" w:rsidRPr="00FE05F7" w:rsidRDefault="00FE05F7" w:rsidP="00FE05F7">
      <w:pPr>
        <w:pStyle w:val="Listenabsatz"/>
        <w:numPr>
          <w:ilvl w:val="0"/>
          <w:numId w:val="14"/>
        </w:numPr>
        <w:spacing w:before="240" w:after="120"/>
        <w:ind w:left="357" w:hanging="357"/>
        <w:contextualSpacing w:val="0"/>
        <w:rPr>
          <w:rFonts w:ascii="Arial" w:hAnsi="Arial" w:cs="Arial"/>
          <w:b/>
          <w:sz w:val="22"/>
          <w:szCs w:val="22"/>
          <w:u w:val="single"/>
          <w:lang w:eastAsia="de-DE"/>
        </w:rPr>
      </w:pPr>
      <w:r w:rsidRPr="00FE05F7">
        <w:rPr>
          <w:rFonts w:ascii="Arial" w:hAnsi="Arial" w:cs="Arial"/>
          <w:b/>
          <w:sz w:val="22"/>
          <w:szCs w:val="22"/>
          <w:u w:val="single"/>
          <w:lang w:eastAsia="de-DE"/>
        </w:rPr>
        <w:t xml:space="preserve">Immissionsschutzrechtliche </w:t>
      </w:r>
      <w:r w:rsidR="004D397E" w:rsidRPr="00FE05F7">
        <w:rPr>
          <w:rFonts w:ascii="Arial" w:hAnsi="Arial" w:cs="Arial"/>
          <w:b/>
          <w:sz w:val="22"/>
          <w:szCs w:val="22"/>
          <w:u w:val="single"/>
          <w:lang w:eastAsia="de-DE"/>
        </w:rPr>
        <w:t xml:space="preserve">Zulassung des vorzeitigen Beginns </w:t>
      </w:r>
    </w:p>
    <w:p w14:paraId="480FA47B" w14:textId="6FDB224A" w:rsidR="009754C0" w:rsidRPr="003E6B5E" w:rsidRDefault="009754C0" w:rsidP="00647FFA">
      <w:pPr>
        <w:pStyle w:val="Listenabsatz"/>
        <w:keepNext/>
        <w:numPr>
          <w:ilvl w:val="0"/>
          <w:numId w:val="13"/>
        </w:numPr>
        <w:tabs>
          <w:tab w:val="num" w:pos="709"/>
        </w:tabs>
        <w:suppressAutoHyphens w:val="0"/>
        <w:spacing w:before="120" w:after="120" w:line="276" w:lineRule="auto"/>
        <w:ind w:left="680" w:hanging="680"/>
        <w:contextualSpacing w:val="0"/>
        <w:outlineLvl w:val="0"/>
        <w:rPr>
          <w:rFonts w:ascii="Arial" w:hAnsi="Arial" w:cs="Arial"/>
          <w:i/>
          <w:sz w:val="22"/>
          <w:szCs w:val="22"/>
          <w:lang w:eastAsia="de-DE"/>
        </w:rPr>
      </w:pPr>
      <w:r w:rsidRPr="003E6B5E">
        <w:rPr>
          <w:rFonts w:ascii="Arial" w:hAnsi="Arial" w:cs="Arial"/>
          <w:i/>
          <w:sz w:val="22"/>
          <w:szCs w:val="22"/>
          <w:lang w:eastAsia="de-DE"/>
        </w:rPr>
        <w:t xml:space="preserve">Der Firma ZRE Zentrum für Ressourcen und Energie GmbH wird unbeschadet der Rechte Dritter, vor Erteilung der Genehmigung zur Errichtung und Betrieb </w:t>
      </w:r>
      <w:r w:rsidRPr="003E6B5E">
        <w:rPr>
          <w:rFonts w:ascii="Arial" w:hAnsi="Arial" w:cs="Arial"/>
          <w:i/>
          <w:sz w:val="22"/>
          <w:szCs w:val="22"/>
          <w:lang w:eastAsia="de-DE"/>
        </w:rPr>
        <w:br/>
        <w:t xml:space="preserve">einer Abfallverbrennungsanlage, die dritte Zulassung des vorzeitigen Beginns nach § 8a Bundes-Immissionsschutzgesetz (BImSchG) zur Durchführung von bauvorbereitenden Maßnahmen und Teilerrichtungsmaßnahmen auf dem Grundstück </w:t>
      </w:r>
      <w:proofErr w:type="spellStart"/>
      <w:r w:rsidRPr="003E6B5E">
        <w:rPr>
          <w:rFonts w:ascii="Arial" w:hAnsi="Arial" w:cs="Arial"/>
          <w:i/>
          <w:sz w:val="22"/>
          <w:szCs w:val="22"/>
          <w:lang w:eastAsia="de-DE"/>
        </w:rPr>
        <w:t>Schnackenburgallee</w:t>
      </w:r>
      <w:proofErr w:type="spellEnd"/>
      <w:r w:rsidRPr="003E6B5E">
        <w:rPr>
          <w:rFonts w:ascii="Arial" w:hAnsi="Arial" w:cs="Arial"/>
          <w:i/>
          <w:sz w:val="22"/>
          <w:szCs w:val="22"/>
          <w:lang w:eastAsia="de-DE"/>
        </w:rPr>
        <w:t xml:space="preserve"> 100 in 22525 Hamburg in folgendem Umfang erteilt:</w:t>
      </w:r>
    </w:p>
    <w:p w14:paraId="1B25CD3D"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 xml:space="preserve">Sanierung Bestandsbunker (U1UEB) </w:t>
      </w:r>
    </w:p>
    <w:p w14:paraId="143F6CBD"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 xml:space="preserve">Entfernung von Beton; Bewehrungsarbeiten, Schal- und </w:t>
      </w:r>
      <w:proofErr w:type="spellStart"/>
      <w:r w:rsidRPr="003E6B5E">
        <w:rPr>
          <w:rFonts w:ascii="Arial" w:eastAsia="Arial Unicode MS" w:hAnsi="Arial" w:cs="Arial"/>
          <w:i/>
          <w:sz w:val="22"/>
          <w:szCs w:val="22"/>
          <w:lang w:eastAsia="de-DE"/>
        </w:rPr>
        <w:t>Betonierarbeiten</w:t>
      </w:r>
      <w:proofErr w:type="spellEnd"/>
      <w:r w:rsidRPr="003E6B5E">
        <w:rPr>
          <w:rFonts w:ascii="Arial" w:eastAsia="Arial Unicode MS" w:hAnsi="Arial" w:cs="Arial"/>
          <w:i/>
          <w:sz w:val="22"/>
          <w:szCs w:val="22"/>
          <w:lang w:eastAsia="de-DE"/>
        </w:rPr>
        <w:t xml:space="preserve"> </w:t>
      </w:r>
      <w:r w:rsidRPr="003E6B5E">
        <w:rPr>
          <w:rFonts w:ascii="Arial" w:eastAsia="Arial Unicode MS" w:hAnsi="Arial" w:cs="Arial"/>
          <w:i/>
          <w:sz w:val="22"/>
          <w:szCs w:val="22"/>
          <w:u w:val="single"/>
          <w:lang w:eastAsia="de-DE"/>
        </w:rPr>
        <w:t>ohne</w:t>
      </w:r>
      <w:r w:rsidRPr="003E6B5E">
        <w:rPr>
          <w:rFonts w:ascii="Arial" w:eastAsia="Arial Unicode MS" w:hAnsi="Arial" w:cs="Arial"/>
          <w:i/>
          <w:sz w:val="22"/>
          <w:szCs w:val="22"/>
          <w:lang w:eastAsia="de-DE"/>
        </w:rPr>
        <w:t xml:space="preserve"> Errichtungsmaßnahmen für Anlagen zum Umgang mit wassergefährdenden Stoffen </w:t>
      </w:r>
    </w:p>
    <w:p w14:paraId="603B3E63"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Sanierung Funktionsgebäude (U1USD)</w:t>
      </w:r>
    </w:p>
    <w:p w14:paraId="5BD550DA"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Entkernung; Demontage von Gebäudetechnik; Erhaltungsmaßnahmen am Baubestand</w:t>
      </w:r>
    </w:p>
    <w:p w14:paraId="218BA2D3"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Sockelgebäude (M1UHA, M2UHA) – Untergeschoss bis Ebene 0,00 m BN</w:t>
      </w:r>
    </w:p>
    <w:p w14:paraId="04F23426"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 xml:space="preserve">Einbringen von Bohr- oder Verdrängungspfählen, Errichtung von Fundamenten, Stützen, Wänden und Decken/ Unterzügen </w:t>
      </w:r>
    </w:p>
    <w:p w14:paraId="5AC751D2"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Neubau Bunkerrückwand mit angrenzenden Treppenhäusern (U1UEB, U2UEB, M4UHA) – bis Ebene 0,00 m BN</w:t>
      </w:r>
    </w:p>
    <w:p w14:paraId="2B9AD216"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lastRenderedPageBreak/>
        <w:t xml:space="preserve">Errichtung von Fundamenten, Stützen, Wänden und Decken/ Unterzügen </w:t>
      </w:r>
      <w:r w:rsidRPr="003E6B5E">
        <w:rPr>
          <w:rFonts w:ascii="Arial" w:eastAsia="Arial Unicode MS" w:hAnsi="Arial" w:cs="Arial"/>
          <w:i/>
          <w:sz w:val="22"/>
          <w:szCs w:val="22"/>
          <w:u w:val="single"/>
          <w:lang w:eastAsia="de-DE"/>
        </w:rPr>
        <w:t>ohne</w:t>
      </w:r>
      <w:r w:rsidRPr="003E6B5E">
        <w:rPr>
          <w:rFonts w:ascii="Arial" w:eastAsia="Arial Unicode MS" w:hAnsi="Arial" w:cs="Arial"/>
          <w:i/>
          <w:sz w:val="22"/>
          <w:szCs w:val="22"/>
          <w:lang w:eastAsia="de-DE"/>
        </w:rPr>
        <w:t xml:space="preserve"> Errichtungsmaßnahmen für Anlagen zum Umgang mit wassergefährdenden Stoffen</w:t>
      </w:r>
    </w:p>
    <w:p w14:paraId="6D7A65F0"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Neubaubunker (U1UEB) – bis Ebene 0,00 m BN</w:t>
      </w:r>
    </w:p>
    <w:p w14:paraId="0BA5A120"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Errichtung von Fundamenten, Stützen und Wänden</w:t>
      </w:r>
    </w:p>
    <w:p w14:paraId="6C2302B1"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Kesselhaus (M1UHA) – bis Ebene 0,00 m BN</w:t>
      </w:r>
    </w:p>
    <w:p w14:paraId="162B37BD"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Errichtung von Fundamenten</w:t>
      </w:r>
    </w:p>
    <w:p w14:paraId="130615D2"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Fernwärmeübergabestation (M1UMA, M3UHA) – bis Ebene 0,00 m BN</w:t>
      </w:r>
    </w:p>
    <w:p w14:paraId="6B7FC9B1"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Errichtung von Fundamenten, Stützen, Wänden und Decken/ Unterzügen</w:t>
      </w:r>
    </w:p>
    <w:p w14:paraId="2069722E"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Wasserzentrum unterhalb des Betriebsgebäudes (M1UHQ, M2UHQ, M3UHQ) – bis Ebene 0,00 m BN</w:t>
      </w:r>
    </w:p>
    <w:p w14:paraId="084E1153" w14:textId="3DA3F144"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 xml:space="preserve">Einbringen von Bohr- oder Verdrängungspfählen, Errichtung von Fundamenten, Stützen, Wänden und Decken/ Unterzügen </w:t>
      </w:r>
    </w:p>
    <w:p w14:paraId="35FB62FD"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Verwaltungsgebäude (U1UYC) – bis Ebene 0,00 m BN</w:t>
      </w:r>
    </w:p>
    <w:p w14:paraId="0811427B" w14:textId="77777777"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Errichtung von Fundamenten, Stützen, Wänden; Verfüllung des Kellergeschosses mit Schotter</w:t>
      </w:r>
    </w:p>
    <w:p w14:paraId="19300F80" w14:textId="77777777" w:rsidR="009754C0" w:rsidRPr="003E6B5E" w:rsidRDefault="009754C0" w:rsidP="009754C0">
      <w:pPr>
        <w:numPr>
          <w:ilvl w:val="0"/>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Hausmüllaufbereitung (S1UEE) – bis Ebene 0,00 m BN</w:t>
      </w:r>
    </w:p>
    <w:p w14:paraId="2480068C" w14:textId="55102C24" w:rsidR="009754C0" w:rsidRPr="003E6B5E" w:rsidRDefault="009754C0" w:rsidP="009754C0">
      <w:pPr>
        <w:numPr>
          <w:ilvl w:val="1"/>
          <w:numId w:val="8"/>
        </w:numPr>
        <w:tabs>
          <w:tab w:val="left" w:pos="1701"/>
          <w:tab w:val="left" w:pos="3969"/>
          <w:tab w:val="left" w:pos="5670"/>
        </w:tabs>
        <w:suppressAutoHyphens w:val="0"/>
        <w:spacing w:before="60" w:after="60" w:line="276" w:lineRule="auto"/>
        <w:rPr>
          <w:rFonts w:ascii="Arial" w:eastAsia="Arial Unicode MS" w:hAnsi="Arial" w:cs="Arial"/>
          <w:i/>
          <w:sz w:val="22"/>
          <w:szCs w:val="22"/>
          <w:lang w:eastAsia="de-DE"/>
        </w:rPr>
      </w:pPr>
      <w:r w:rsidRPr="003E6B5E">
        <w:rPr>
          <w:rFonts w:ascii="Arial" w:eastAsia="Arial Unicode MS" w:hAnsi="Arial" w:cs="Arial"/>
          <w:i/>
          <w:sz w:val="22"/>
          <w:szCs w:val="22"/>
          <w:lang w:eastAsia="de-DE"/>
        </w:rPr>
        <w:t>Errichtung von Fundamenten, Stützen, Wänden; Verfüllung des Kellergeschosses mit Schotter</w:t>
      </w:r>
    </w:p>
    <w:p w14:paraId="12505EB4" w14:textId="639D5CA5" w:rsidR="009754C0" w:rsidRPr="003E6B5E" w:rsidRDefault="009754C0" w:rsidP="00647FFA">
      <w:pPr>
        <w:pStyle w:val="Listenabsatz"/>
        <w:keepNext/>
        <w:numPr>
          <w:ilvl w:val="0"/>
          <w:numId w:val="13"/>
        </w:numPr>
        <w:tabs>
          <w:tab w:val="num" w:pos="709"/>
        </w:tabs>
        <w:suppressAutoHyphens w:val="0"/>
        <w:spacing w:before="120" w:line="276" w:lineRule="auto"/>
        <w:ind w:left="709" w:hanging="709"/>
        <w:contextualSpacing w:val="0"/>
        <w:outlineLvl w:val="0"/>
        <w:rPr>
          <w:rFonts w:ascii="Arial" w:hAnsi="Arial" w:cs="Arial"/>
          <w:i/>
          <w:sz w:val="22"/>
          <w:szCs w:val="22"/>
          <w:lang w:eastAsia="de-DE"/>
        </w:rPr>
      </w:pPr>
      <w:r w:rsidRPr="003E6B5E">
        <w:rPr>
          <w:rFonts w:ascii="Arial" w:hAnsi="Arial" w:cs="Arial"/>
          <w:i/>
          <w:sz w:val="22"/>
          <w:szCs w:val="22"/>
          <w:lang w:eastAsia="de-DE"/>
        </w:rPr>
        <w:t xml:space="preserve">Die Zulassung des vorzeitigen Beginns beruht auf §§ 4 und 8a sowie § 6 BImSchG </w:t>
      </w:r>
      <w:proofErr w:type="spellStart"/>
      <w:r w:rsidRPr="003E6B5E">
        <w:rPr>
          <w:rFonts w:ascii="Arial" w:hAnsi="Arial" w:cs="Arial"/>
          <w:i/>
          <w:sz w:val="22"/>
          <w:szCs w:val="22"/>
          <w:lang w:eastAsia="de-DE"/>
        </w:rPr>
        <w:t>i.V.m</w:t>
      </w:r>
      <w:proofErr w:type="spellEnd"/>
      <w:r w:rsidRPr="003E6B5E">
        <w:rPr>
          <w:rFonts w:ascii="Arial" w:hAnsi="Arial" w:cs="Arial"/>
          <w:i/>
          <w:sz w:val="22"/>
          <w:szCs w:val="22"/>
          <w:lang w:eastAsia="de-DE"/>
        </w:rPr>
        <w:t>. §§ 1 und 2 der Vierten Verordnung zur Durchführung des BImSchG (4. BImSchV) und Nr. 8.1.1.3 des Anhangs 1 zur 4. BImSchV.</w:t>
      </w:r>
    </w:p>
    <w:p w14:paraId="1D619DD0" w14:textId="26F14E2A" w:rsidR="009754C0" w:rsidRPr="003E6B5E" w:rsidRDefault="009754C0" w:rsidP="00647FFA">
      <w:pPr>
        <w:pStyle w:val="Listenabsatz"/>
        <w:keepNext/>
        <w:numPr>
          <w:ilvl w:val="0"/>
          <w:numId w:val="13"/>
        </w:numPr>
        <w:tabs>
          <w:tab w:val="num" w:pos="709"/>
        </w:tabs>
        <w:suppressAutoHyphens w:val="0"/>
        <w:spacing w:before="120" w:line="276" w:lineRule="auto"/>
        <w:ind w:left="709" w:hanging="709"/>
        <w:contextualSpacing w:val="0"/>
        <w:outlineLvl w:val="0"/>
        <w:rPr>
          <w:rFonts w:ascii="Arial" w:hAnsi="Arial" w:cs="Arial"/>
          <w:i/>
          <w:sz w:val="22"/>
          <w:szCs w:val="22"/>
          <w:lang w:eastAsia="de-DE"/>
        </w:rPr>
      </w:pPr>
      <w:r w:rsidRPr="003E6B5E">
        <w:rPr>
          <w:rFonts w:ascii="Arial" w:hAnsi="Arial" w:cs="Arial"/>
          <w:i/>
          <w:sz w:val="22"/>
          <w:szCs w:val="22"/>
          <w:lang w:eastAsia="de-DE"/>
        </w:rPr>
        <w:t xml:space="preserve">Der Zulassung liegen die im Anhang aufgeführten Unterlagen des Genehmigungsantrags zur Errichtung und Betrieb einer Abfallverbrennungsanlage inklusive der Verpflichtungserklärung nach § 8a Abs. 1 Ziffer 3 BImSchG vom 21.02.2022 zugrunde. </w:t>
      </w:r>
    </w:p>
    <w:p w14:paraId="654B2F0D" w14:textId="77777777" w:rsidR="009754C0" w:rsidRPr="003E6B5E" w:rsidRDefault="009754C0" w:rsidP="00647FFA">
      <w:pPr>
        <w:pStyle w:val="Listenabsatz"/>
        <w:keepNext/>
        <w:numPr>
          <w:ilvl w:val="0"/>
          <w:numId w:val="13"/>
        </w:numPr>
        <w:tabs>
          <w:tab w:val="num" w:pos="709"/>
        </w:tabs>
        <w:suppressAutoHyphens w:val="0"/>
        <w:spacing w:before="240" w:after="120" w:line="276" w:lineRule="auto"/>
        <w:ind w:left="709" w:hanging="709"/>
        <w:contextualSpacing w:val="0"/>
        <w:outlineLvl w:val="0"/>
        <w:rPr>
          <w:rFonts w:ascii="Arial" w:hAnsi="Arial" w:cs="Arial"/>
          <w:b/>
          <w:i/>
          <w:sz w:val="22"/>
          <w:szCs w:val="22"/>
          <w:lang w:eastAsia="de-DE"/>
        </w:rPr>
      </w:pPr>
      <w:r w:rsidRPr="003E6B5E">
        <w:rPr>
          <w:rFonts w:ascii="Arial" w:hAnsi="Arial" w:cs="Arial"/>
          <w:b/>
          <w:i/>
          <w:sz w:val="22"/>
          <w:szCs w:val="22"/>
          <w:lang w:eastAsia="de-DE"/>
        </w:rPr>
        <w:t xml:space="preserve">Vorbehalte / Hinweise </w:t>
      </w:r>
    </w:p>
    <w:p w14:paraId="789488BC" w14:textId="77777777" w:rsidR="009754C0" w:rsidRPr="003E6B5E" w:rsidRDefault="009754C0" w:rsidP="00647FFA">
      <w:pPr>
        <w:pStyle w:val="Listenabsatz"/>
        <w:keepNext/>
        <w:numPr>
          <w:ilvl w:val="1"/>
          <w:numId w:val="13"/>
        </w:numPr>
        <w:tabs>
          <w:tab w:val="num" w:pos="709"/>
        </w:tabs>
        <w:suppressAutoHyphens w:val="0"/>
        <w:spacing w:before="180" w:line="276" w:lineRule="auto"/>
        <w:ind w:left="709" w:hanging="709"/>
        <w:outlineLvl w:val="0"/>
        <w:rPr>
          <w:rFonts w:ascii="Arial" w:hAnsi="Arial" w:cs="Arial"/>
          <w:b/>
          <w:i/>
          <w:sz w:val="22"/>
          <w:szCs w:val="22"/>
          <w:lang w:eastAsia="de-DE"/>
        </w:rPr>
      </w:pPr>
      <w:r w:rsidRPr="003E6B5E">
        <w:rPr>
          <w:rFonts w:ascii="Arial" w:hAnsi="Arial" w:cs="Arial"/>
          <w:i/>
          <w:sz w:val="22"/>
          <w:szCs w:val="22"/>
          <w:lang w:eastAsia="de-DE"/>
        </w:rPr>
        <w:t>Es wird darauf hingewiesen, dass die Zulassung jederzeit widerrufen werden kann. Die Zulassung wird unter dem Vorbehalt nachträglicher Auflagen erteilt (§ 8a Abs. 2 BImSchG).</w:t>
      </w:r>
    </w:p>
    <w:p w14:paraId="7D42D9F3" w14:textId="77777777" w:rsidR="009754C0" w:rsidRPr="003E6B5E" w:rsidRDefault="009754C0" w:rsidP="00647FFA">
      <w:pPr>
        <w:pStyle w:val="Listenabsatz"/>
        <w:keepNext/>
        <w:numPr>
          <w:ilvl w:val="1"/>
          <w:numId w:val="13"/>
        </w:numPr>
        <w:tabs>
          <w:tab w:val="num" w:pos="709"/>
        </w:tabs>
        <w:suppressAutoHyphens w:val="0"/>
        <w:spacing w:before="120" w:line="276" w:lineRule="auto"/>
        <w:ind w:left="709" w:hanging="709"/>
        <w:contextualSpacing w:val="0"/>
        <w:outlineLvl w:val="0"/>
        <w:rPr>
          <w:rFonts w:ascii="Arial" w:hAnsi="Arial" w:cs="Arial"/>
          <w:b/>
          <w:i/>
          <w:sz w:val="22"/>
          <w:szCs w:val="22"/>
          <w:lang w:eastAsia="de-DE"/>
        </w:rPr>
      </w:pPr>
      <w:r w:rsidRPr="003E6B5E">
        <w:rPr>
          <w:rFonts w:ascii="Arial" w:hAnsi="Arial" w:cs="Arial"/>
          <w:i/>
          <w:sz w:val="22"/>
          <w:szCs w:val="22"/>
          <w:lang w:eastAsia="de-DE"/>
        </w:rPr>
        <w:t xml:space="preserve">Dieser Zulassung liegt eine Verpflichtungserklärung nach § 8a Abs. 1 Ziffer 3 BImSchG der Trägerin des Vorhabens zugrunde. Diese Erklärung verpflichtet die Trägerin des Vorhabens, alle bis zur Entscheidung über den Genehmigungsantrag durch die Errichtung </w:t>
      </w:r>
      <w:r w:rsidRPr="003E6B5E">
        <w:rPr>
          <w:rFonts w:ascii="Arial" w:hAnsi="Arial" w:cs="Arial"/>
          <w:i/>
          <w:sz w:val="22"/>
          <w:szCs w:val="22"/>
          <w:lang w:eastAsia="de-DE"/>
        </w:rPr>
        <w:lastRenderedPageBreak/>
        <w:t>der Anlage verursachten Schäden zu ersetzen und, falls das Vorhaben nicht genehmigt wird, den früheren Zustand wiederherzustellen.</w:t>
      </w:r>
    </w:p>
    <w:p w14:paraId="3A682CBF" w14:textId="77777777" w:rsidR="009754C0" w:rsidRPr="003E6B5E" w:rsidRDefault="009754C0" w:rsidP="00647FFA">
      <w:pPr>
        <w:pStyle w:val="Listenabsatz"/>
        <w:keepNext/>
        <w:numPr>
          <w:ilvl w:val="1"/>
          <w:numId w:val="13"/>
        </w:numPr>
        <w:tabs>
          <w:tab w:val="num" w:pos="709"/>
        </w:tabs>
        <w:suppressAutoHyphens w:val="0"/>
        <w:spacing w:before="120" w:line="276" w:lineRule="auto"/>
        <w:ind w:left="709" w:hanging="709"/>
        <w:contextualSpacing w:val="0"/>
        <w:outlineLvl w:val="0"/>
        <w:rPr>
          <w:rFonts w:ascii="Arial" w:hAnsi="Arial" w:cs="Arial"/>
          <w:b/>
          <w:i/>
          <w:sz w:val="22"/>
          <w:szCs w:val="22"/>
          <w:lang w:eastAsia="de-DE"/>
        </w:rPr>
      </w:pPr>
      <w:r w:rsidRPr="003E6B5E">
        <w:rPr>
          <w:rFonts w:ascii="Arial" w:hAnsi="Arial" w:cs="Arial"/>
          <w:i/>
          <w:sz w:val="22"/>
          <w:szCs w:val="22"/>
          <w:lang w:eastAsia="de-DE"/>
        </w:rPr>
        <w:t>Mit Bestandskraft des Genehmigungsbescheids zum beantragten Vorhaben endet die Gestattungswirkung dieses Bescheids auf Zulassung des vorzeitigen Beginns nach § 8a Abs.1 BImSchG.</w:t>
      </w:r>
    </w:p>
    <w:p w14:paraId="19332A53" w14:textId="77777777" w:rsidR="009754C0" w:rsidRPr="003E6B5E" w:rsidRDefault="009754C0" w:rsidP="00647FFA">
      <w:pPr>
        <w:pStyle w:val="Listenabsatz"/>
        <w:keepNext/>
        <w:numPr>
          <w:ilvl w:val="1"/>
          <w:numId w:val="13"/>
        </w:numPr>
        <w:tabs>
          <w:tab w:val="num" w:pos="709"/>
        </w:tabs>
        <w:suppressAutoHyphens w:val="0"/>
        <w:spacing w:before="120" w:line="276" w:lineRule="auto"/>
        <w:ind w:left="709" w:hanging="709"/>
        <w:contextualSpacing w:val="0"/>
        <w:outlineLvl w:val="0"/>
        <w:rPr>
          <w:rFonts w:ascii="Arial" w:hAnsi="Arial" w:cs="Arial"/>
          <w:b/>
          <w:i/>
          <w:sz w:val="22"/>
          <w:szCs w:val="22"/>
          <w:lang w:eastAsia="de-DE"/>
        </w:rPr>
      </w:pPr>
      <w:r w:rsidRPr="003E6B5E">
        <w:rPr>
          <w:rFonts w:ascii="Arial" w:hAnsi="Arial" w:cs="Arial"/>
          <w:i/>
          <w:sz w:val="22"/>
          <w:szCs w:val="22"/>
          <w:lang w:eastAsia="de-DE"/>
        </w:rPr>
        <w:t>Die Regelungen der ersten und der zweiten Zulassung zum vorzeitigen Beginn nach § 8a BImSchG vom 17.05.2022 (</w:t>
      </w:r>
      <w:proofErr w:type="spellStart"/>
      <w:r w:rsidRPr="003E6B5E">
        <w:rPr>
          <w:rFonts w:ascii="Arial" w:hAnsi="Arial" w:cs="Arial"/>
          <w:i/>
          <w:sz w:val="22"/>
          <w:szCs w:val="22"/>
          <w:lang w:eastAsia="de-DE"/>
        </w:rPr>
        <w:t>Gz</w:t>
      </w:r>
      <w:proofErr w:type="spellEnd"/>
      <w:r w:rsidRPr="003E6B5E">
        <w:rPr>
          <w:rFonts w:ascii="Arial" w:hAnsi="Arial" w:cs="Arial"/>
          <w:i/>
          <w:sz w:val="22"/>
          <w:szCs w:val="22"/>
          <w:lang w:eastAsia="de-DE"/>
        </w:rPr>
        <w:t xml:space="preserve">. </w:t>
      </w:r>
      <w:r w:rsidRPr="003E6B5E">
        <w:rPr>
          <w:rFonts w:ascii="Arial" w:hAnsi="Arial" w:cs="Arial"/>
          <w:i/>
          <w:noProof/>
          <w:sz w:val="22"/>
          <w:szCs w:val="22"/>
          <w:lang w:val="it-IT" w:eastAsia="de-DE"/>
        </w:rPr>
        <w:t>I12-BA37404-70/2021-1</w:t>
      </w:r>
      <w:r w:rsidRPr="003E6B5E">
        <w:rPr>
          <w:rFonts w:ascii="Arial" w:hAnsi="Arial" w:cs="Arial"/>
          <w:i/>
          <w:sz w:val="22"/>
          <w:szCs w:val="22"/>
          <w:lang w:eastAsia="de-DE"/>
        </w:rPr>
        <w:t>) und vom 05.08.2022 (</w:t>
      </w:r>
      <w:proofErr w:type="spellStart"/>
      <w:r w:rsidRPr="003E6B5E">
        <w:rPr>
          <w:rFonts w:ascii="Arial" w:hAnsi="Arial" w:cs="Arial"/>
          <w:i/>
          <w:sz w:val="22"/>
          <w:szCs w:val="22"/>
          <w:lang w:eastAsia="de-DE"/>
        </w:rPr>
        <w:t>Gz</w:t>
      </w:r>
      <w:proofErr w:type="spellEnd"/>
      <w:r w:rsidRPr="003E6B5E">
        <w:rPr>
          <w:rFonts w:ascii="Arial" w:hAnsi="Arial" w:cs="Arial"/>
          <w:i/>
          <w:sz w:val="22"/>
          <w:szCs w:val="22"/>
          <w:lang w:eastAsia="de-DE"/>
        </w:rPr>
        <w:t xml:space="preserve">. </w:t>
      </w:r>
      <w:r w:rsidRPr="003E6B5E">
        <w:rPr>
          <w:rFonts w:ascii="Arial" w:hAnsi="Arial" w:cs="Arial"/>
          <w:i/>
          <w:noProof/>
          <w:sz w:val="22"/>
          <w:szCs w:val="22"/>
          <w:lang w:val="it-IT" w:eastAsia="de-DE"/>
        </w:rPr>
        <w:t>I12-BA37404-70/2021-2</w:t>
      </w:r>
      <w:r w:rsidRPr="003E6B5E">
        <w:rPr>
          <w:rFonts w:ascii="Arial" w:hAnsi="Arial" w:cs="Arial"/>
          <w:i/>
          <w:sz w:val="22"/>
          <w:szCs w:val="22"/>
          <w:lang w:eastAsia="de-DE"/>
        </w:rPr>
        <w:t>) gelten fort.</w:t>
      </w:r>
    </w:p>
    <w:p w14:paraId="66981C15" w14:textId="51C78D02" w:rsidR="00647FFA" w:rsidRPr="003E6B5E" w:rsidRDefault="009754C0" w:rsidP="00647FFA">
      <w:pPr>
        <w:pStyle w:val="Listenabsatz"/>
        <w:keepNext/>
        <w:numPr>
          <w:ilvl w:val="1"/>
          <w:numId w:val="13"/>
        </w:numPr>
        <w:tabs>
          <w:tab w:val="num" w:pos="709"/>
        </w:tabs>
        <w:suppressAutoHyphens w:val="0"/>
        <w:spacing w:before="120" w:line="276" w:lineRule="auto"/>
        <w:ind w:left="709" w:hanging="709"/>
        <w:contextualSpacing w:val="0"/>
        <w:outlineLvl w:val="0"/>
        <w:rPr>
          <w:rFonts w:ascii="Arial" w:hAnsi="Arial" w:cs="Arial"/>
          <w:b/>
          <w:i/>
          <w:sz w:val="22"/>
          <w:szCs w:val="22"/>
          <w:lang w:eastAsia="de-DE"/>
        </w:rPr>
      </w:pPr>
      <w:r w:rsidRPr="003E6B5E">
        <w:rPr>
          <w:rFonts w:ascii="Arial" w:hAnsi="Arial" w:cs="Arial"/>
          <w:i/>
          <w:sz w:val="22"/>
          <w:szCs w:val="22"/>
          <w:lang w:eastAsia="de-DE"/>
        </w:rPr>
        <w:t>Die Zulassung des vorzeitigen Beginns entfaltet weder für die Erteilung der Genehmigung nach § 4 BImSchG noch für die Erteilung von anderen, von der Konzentrationswirkung gemäß § 13 BImSchG nicht erfassten behördlichen Entscheidungen, die gesondert einzuholen sind, eine Bindungswirkung.</w:t>
      </w:r>
    </w:p>
    <w:p w14:paraId="0AE7E08C" w14:textId="77777777" w:rsidR="006B2825" w:rsidRPr="003E6B5E" w:rsidRDefault="006B2825" w:rsidP="00C42FDD">
      <w:pPr>
        <w:suppressAutoHyphens w:val="0"/>
        <w:spacing w:before="240" w:after="120"/>
        <w:rPr>
          <w:rFonts w:ascii="Arial" w:hAnsi="Arial" w:cs="Arial"/>
          <w:b/>
          <w:i/>
          <w:sz w:val="22"/>
          <w:szCs w:val="22"/>
          <w:lang w:eastAsia="de-DE"/>
        </w:rPr>
      </w:pPr>
      <w:r w:rsidRPr="003E6B5E">
        <w:rPr>
          <w:rFonts w:ascii="Arial" w:hAnsi="Arial" w:cs="Arial"/>
          <w:b/>
          <w:i/>
          <w:sz w:val="22"/>
          <w:szCs w:val="22"/>
          <w:lang w:eastAsia="de-DE"/>
        </w:rPr>
        <w:t>Rechtsbehelfsbelehrung</w:t>
      </w:r>
    </w:p>
    <w:p w14:paraId="674B2742" w14:textId="3525605C" w:rsidR="00261A55" w:rsidRPr="003E6B5E" w:rsidRDefault="00391BAB" w:rsidP="00F30EBB">
      <w:pPr>
        <w:suppressAutoHyphens w:val="0"/>
        <w:spacing w:after="120"/>
        <w:rPr>
          <w:rFonts w:ascii="Arial" w:hAnsi="Arial" w:cs="Arial"/>
          <w:i/>
          <w:sz w:val="22"/>
          <w:szCs w:val="22"/>
        </w:rPr>
      </w:pPr>
      <w:r w:rsidRPr="003E6B5E">
        <w:rPr>
          <w:rFonts w:ascii="Arial" w:hAnsi="Arial" w:cs="Arial"/>
          <w:i/>
          <w:sz w:val="22"/>
          <w:szCs w:val="22"/>
        </w:rPr>
        <w:t xml:space="preserve">Gegen diesen Bescheid kann innerhalb eines Monats Widerspruch bei der Behörde für Umwelt, Klima, Energie und Agrarwirtschaft, Neuenfelder Straße 19, 21109 Hamburg, erhoben werden. </w:t>
      </w:r>
    </w:p>
    <w:p w14:paraId="065D2282" w14:textId="7DA2C96F" w:rsidR="00A965CD" w:rsidRPr="003E6B5E" w:rsidRDefault="00A965CD" w:rsidP="00C42FDD">
      <w:pPr>
        <w:suppressAutoHyphens w:val="0"/>
        <w:spacing w:before="240" w:after="120"/>
        <w:rPr>
          <w:rFonts w:ascii="Arial" w:hAnsi="Arial" w:cs="Arial"/>
          <w:b/>
          <w:i/>
          <w:sz w:val="22"/>
          <w:szCs w:val="22"/>
          <w:lang w:eastAsia="de-DE"/>
        </w:rPr>
      </w:pPr>
      <w:r w:rsidRPr="003E6B5E">
        <w:rPr>
          <w:rFonts w:ascii="Arial" w:hAnsi="Arial" w:cs="Arial"/>
          <w:b/>
          <w:i/>
          <w:sz w:val="22"/>
          <w:szCs w:val="22"/>
          <w:lang w:eastAsia="de-DE"/>
        </w:rPr>
        <w:t xml:space="preserve">Weitere </w:t>
      </w:r>
      <w:r w:rsidR="00F30EBB" w:rsidRPr="003E6B5E">
        <w:rPr>
          <w:rFonts w:ascii="Arial" w:hAnsi="Arial" w:cs="Arial"/>
          <w:b/>
          <w:i/>
          <w:sz w:val="22"/>
          <w:szCs w:val="22"/>
          <w:lang w:eastAsia="de-DE"/>
        </w:rPr>
        <w:t>Bestimmungen im Bescheid</w:t>
      </w:r>
      <w:r w:rsidR="007C2FF9" w:rsidRPr="003E6B5E">
        <w:rPr>
          <w:rFonts w:ascii="Arial" w:hAnsi="Arial" w:cs="Arial"/>
          <w:b/>
          <w:i/>
          <w:sz w:val="22"/>
          <w:szCs w:val="22"/>
          <w:lang w:eastAsia="de-DE"/>
        </w:rPr>
        <w:t>:</w:t>
      </w:r>
    </w:p>
    <w:p w14:paraId="241783F3" w14:textId="0A01018B" w:rsidR="00391BAB" w:rsidRPr="003E6B5E" w:rsidRDefault="004D397E" w:rsidP="00391BAB">
      <w:pPr>
        <w:suppressAutoHyphens w:val="0"/>
        <w:spacing w:after="120"/>
        <w:rPr>
          <w:rFonts w:ascii="Arial" w:hAnsi="Arial" w:cs="Arial"/>
          <w:i/>
          <w:sz w:val="22"/>
          <w:szCs w:val="22"/>
          <w:lang w:eastAsia="de-DE"/>
        </w:rPr>
      </w:pPr>
      <w:r w:rsidRPr="003E6B5E">
        <w:rPr>
          <w:rFonts w:ascii="Arial" w:hAnsi="Arial" w:cs="Arial"/>
          <w:i/>
          <w:sz w:val="22"/>
          <w:szCs w:val="22"/>
          <w:lang w:eastAsia="de-DE"/>
        </w:rPr>
        <w:t>In Abschnitt II des Bescheides hat die Genehmigungsbehörde Inhalts- und Nebenbestimmungen zu den Bereichen Allgemeines, Baurechtliche Bestimmungen, Baustellenverkehr, Immissionsschutz, Umgang mit wassergefährdenden Stoffen, Naturschutz und Landschaftspflege, Bodenschutz sowie Abfall festgelegt.</w:t>
      </w:r>
    </w:p>
    <w:p w14:paraId="48904932" w14:textId="0187CE43" w:rsidR="00E90858" w:rsidRPr="008C1AD0" w:rsidRDefault="00E90858" w:rsidP="00C42FDD">
      <w:pPr>
        <w:spacing w:before="240" w:after="120"/>
        <w:rPr>
          <w:rFonts w:ascii="Arial" w:hAnsi="Arial" w:cs="Arial"/>
          <w:b/>
          <w:sz w:val="22"/>
          <w:szCs w:val="22"/>
          <w:u w:val="single"/>
        </w:rPr>
      </w:pPr>
      <w:bookmarkStart w:id="1" w:name="Genart"/>
      <w:bookmarkStart w:id="2" w:name="Nebenbest"/>
      <w:bookmarkEnd w:id="1"/>
      <w:bookmarkEnd w:id="2"/>
      <w:r w:rsidRPr="008C1AD0">
        <w:rPr>
          <w:rFonts w:ascii="Arial" w:hAnsi="Arial" w:cs="Arial"/>
          <w:b/>
          <w:sz w:val="22"/>
          <w:szCs w:val="22"/>
          <w:u w:val="single"/>
        </w:rPr>
        <w:t>Bezeichnung de</w:t>
      </w:r>
      <w:r w:rsidR="00F64A60" w:rsidRPr="008C1AD0">
        <w:rPr>
          <w:rFonts w:ascii="Arial" w:hAnsi="Arial" w:cs="Arial"/>
          <w:b/>
          <w:sz w:val="22"/>
          <w:szCs w:val="22"/>
          <w:u w:val="single"/>
        </w:rPr>
        <w:t>r</w:t>
      </w:r>
      <w:r w:rsidRPr="008C1AD0">
        <w:rPr>
          <w:rFonts w:ascii="Arial" w:hAnsi="Arial" w:cs="Arial"/>
          <w:b/>
          <w:sz w:val="22"/>
          <w:szCs w:val="22"/>
          <w:u w:val="single"/>
        </w:rPr>
        <w:t xml:space="preserve"> für die betreffende Anlage maßgeblichen BVT-</w:t>
      </w:r>
      <w:r w:rsidR="00261A55" w:rsidRPr="008C1AD0">
        <w:rPr>
          <w:rFonts w:ascii="Arial" w:hAnsi="Arial" w:cs="Arial"/>
          <w:b/>
          <w:sz w:val="22"/>
          <w:szCs w:val="22"/>
          <w:u w:val="single"/>
        </w:rPr>
        <w:t>Schlussfolgerungen</w:t>
      </w:r>
      <w:r w:rsidRPr="008C1AD0">
        <w:rPr>
          <w:rFonts w:ascii="Arial" w:hAnsi="Arial" w:cs="Arial"/>
          <w:b/>
          <w:sz w:val="22"/>
          <w:szCs w:val="22"/>
          <w:u w:val="single"/>
        </w:rPr>
        <w:t>:</w:t>
      </w:r>
    </w:p>
    <w:p w14:paraId="09A1882C" w14:textId="16BAB163" w:rsidR="00E90858" w:rsidRPr="008C1AD0" w:rsidRDefault="00E90858" w:rsidP="005E53BB">
      <w:pPr>
        <w:tabs>
          <w:tab w:val="left" w:pos="1418"/>
        </w:tabs>
        <w:suppressAutoHyphens w:val="0"/>
        <w:overflowPunct w:val="0"/>
        <w:autoSpaceDE w:val="0"/>
        <w:autoSpaceDN w:val="0"/>
        <w:adjustRightInd w:val="0"/>
        <w:spacing w:after="120"/>
        <w:ind w:right="-68"/>
        <w:textAlignment w:val="baseline"/>
        <w:rPr>
          <w:rFonts w:ascii="Arial" w:hAnsi="Arial" w:cs="Arial"/>
          <w:sz w:val="22"/>
          <w:szCs w:val="22"/>
          <w:lang w:eastAsia="de-DE"/>
        </w:rPr>
      </w:pPr>
      <w:r w:rsidRPr="008C1AD0">
        <w:rPr>
          <w:rFonts w:ascii="Arial" w:hAnsi="Arial" w:cs="Arial"/>
          <w:sz w:val="22"/>
          <w:szCs w:val="22"/>
          <w:lang w:eastAsia="de-DE"/>
        </w:rPr>
        <w:t>DURCHFÜHRUNGSBESCHLUSS (EU) 201</w:t>
      </w:r>
      <w:r w:rsidR="00F64A60" w:rsidRPr="008C1AD0">
        <w:rPr>
          <w:rFonts w:ascii="Arial" w:hAnsi="Arial" w:cs="Arial"/>
          <w:sz w:val="22"/>
          <w:szCs w:val="22"/>
          <w:lang w:eastAsia="de-DE"/>
        </w:rPr>
        <w:t>9</w:t>
      </w:r>
      <w:r w:rsidRPr="008C1AD0">
        <w:rPr>
          <w:rFonts w:ascii="Arial" w:hAnsi="Arial" w:cs="Arial"/>
          <w:sz w:val="22"/>
          <w:szCs w:val="22"/>
          <w:lang w:eastAsia="de-DE"/>
        </w:rPr>
        <w:t>/</w:t>
      </w:r>
      <w:r w:rsidR="00F64A60" w:rsidRPr="008C1AD0">
        <w:rPr>
          <w:rFonts w:ascii="Arial" w:hAnsi="Arial" w:cs="Arial"/>
          <w:sz w:val="22"/>
          <w:szCs w:val="22"/>
          <w:lang w:eastAsia="de-DE"/>
        </w:rPr>
        <w:t>2010</w:t>
      </w:r>
      <w:r w:rsidRPr="008C1AD0">
        <w:rPr>
          <w:rFonts w:ascii="Arial" w:hAnsi="Arial" w:cs="Arial"/>
          <w:sz w:val="22"/>
          <w:szCs w:val="22"/>
          <w:lang w:eastAsia="de-DE"/>
        </w:rPr>
        <w:t xml:space="preserve"> DER KOMMISSION vom </w:t>
      </w:r>
      <w:r w:rsidR="00F64A60" w:rsidRPr="008C1AD0">
        <w:rPr>
          <w:rFonts w:ascii="Arial" w:hAnsi="Arial" w:cs="Arial"/>
          <w:sz w:val="22"/>
          <w:szCs w:val="22"/>
          <w:lang w:eastAsia="de-DE"/>
        </w:rPr>
        <w:t>12</w:t>
      </w:r>
      <w:r w:rsidRPr="008C1AD0">
        <w:rPr>
          <w:rFonts w:ascii="Arial" w:hAnsi="Arial" w:cs="Arial"/>
          <w:sz w:val="22"/>
          <w:szCs w:val="22"/>
          <w:lang w:eastAsia="de-DE"/>
        </w:rPr>
        <w:t xml:space="preserve">. </w:t>
      </w:r>
      <w:r w:rsidR="00F64A60" w:rsidRPr="008C1AD0">
        <w:rPr>
          <w:rFonts w:ascii="Arial" w:hAnsi="Arial" w:cs="Arial"/>
          <w:sz w:val="22"/>
          <w:szCs w:val="22"/>
          <w:lang w:eastAsia="de-DE"/>
        </w:rPr>
        <w:t>November</w:t>
      </w:r>
      <w:r w:rsidRPr="008C1AD0">
        <w:rPr>
          <w:rFonts w:ascii="Arial" w:hAnsi="Arial" w:cs="Arial"/>
          <w:sz w:val="22"/>
          <w:szCs w:val="22"/>
          <w:lang w:eastAsia="de-DE"/>
        </w:rPr>
        <w:t xml:space="preserve"> 201</w:t>
      </w:r>
      <w:r w:rsidR="00F64A60" w:rsidRPr="008C1AD0">
        <w:rPr>
          <w:rFonts w:ascii="Arial" w:hAnsi="Arial" w:cs="Arial"/>
          <w:sz w:val="22"/>
          <w:szCs w:val="22"/>
          <w:lang w:eastAsia="de-DE"/>
        </w:rPr>
        <w:t>9</w:t>
      </w:r>
      <w:r w:rsidRPr="008C1AD0">
        <w:rPr>
          <w:rFonts w:ascii="Arial" w:hAnsi="Arial" w:cs="Arial"/>
          <w:sz w:val="22"/>
          <w:szCs w:val="22"/>
          <w:lang w:eastAsia="de-DE"/>
        </w:rPr>
        <w:t xml:space="preserve"> über Schlussfolgerungen zu den besten verfügbaren Techniken (BVT) gemäß der Richtlinie 2010/75/EU des Europäischen Parlaments und des Rates </w:t>
      </w:r>
      <w:r w:rsidR="00F64A60" w:rsidRPr="008C1AD0">
        <w:rPr>
          <w:rFonts w:ascii="Arial" w:hAnsi="Arial" w:cs="Arial"/>
          <w:sz w:val="22"/>
          <w:szCs w:val="22"/>
          <w:lang w:eastAsia="de-DE"/>
        </w:rPr>
        <w:t>in Bezug auf die Abfallverbrennung</w:t>
      </w:r>
    </w:p>
    <w:p w14:paraId="2DF6F094" w14:textId="38204E8A" w:rsidR="00F64A60" w:rsidRPr="008C1AD0" w:rsidRDefault="00F64A60" w:rsidP="005E53BB">
      <w:pPr>
        <w:tabs>
          <w:tab w:val="left" w:pos="1418"/>
        </w:tabs>
        <w:suppressAutoHyphens w:val="0"/>
        <w:overflowPunct w:val="0"/>
        <w:autoSpaceDE w:val="0"/>
        <w:autoSpaceDN w:val="0"/>
        <w:adjustRightInd w:val="0"/>
        <w:spacing w:after="120"/>
        <w:ind w:right="-68"/>
        <w:textAlignment w:val="baseline"/>
        <w:rPr>
          <w:rFonts w:ascii="Arial" w:hAnsi="Arial" w:cs="Arial"/>
          <w:sz w:val="22"/>
          <w:szCs w:val="22"/>
          <w:lang w:eastAsia="de-DE"/>
        </w:rPr>
      </w:pPr>
      <w:r w:rsidRPr="008C1AD0">
        <w:rPr>
          <w:rFonts w:ascii="Arial" w:hAnsi="Arial" w:cs="Arial"/>
          <w:sz w:val="22"/>
          <w:szCs w:val="22"/>
          <w:lang w:eastAsia="de-DE"/>
        </w:rPr>
        <w:t>DURCHFÜHRUNGSBESCHLUSS (EU) 2018/1147 DER KOMMISSION vom 10. August 2018 über Schlussfolgerungen zu den besten verfügbaren Techniken (BVT) gemäß der Richtlinie 2010/75/EU des Europäischen Parlaments und des Rates für die Abfallbehandlung</w:t>
      </w:r>
    </w:p>
    <w:p w14:paraId="5DA69EE3" w14:textId="77777777" w:rsidR="003E1BB3" w:rsidRPr="008C1AD0" w:rsidRDefault="003E1BB3" w:rsidP="00C42FDD">
      <w:pPr>
        <w:suppressAutoHyphens w:val="0"/>
        <w:spacing w:before="240" w:after="120"/>
        <w:rPr>
          <w:rFonts w:ascii="Arial" w:hAnsi="Arial" w:cs="Arial"/>
          <w:b/>
          <w:sz w:val="22"/>
          <w:szCs w:val="22"/>
          <w:u w:val="single"/>
          <w:lang w:eastAsia="de-DE"/>
        </w:rPr>
      </w:pPr>
      <w:r w:rsidRPr="008C1AD0">
        <w:rPr>
          <w:rFonts w:ascii="Arial" w:hAnsi="Arial" w:cs="Arial"/>
          <w:b/>
          <w:sz w:val="22"/>
          <w:szCs w:val="22"/>
          <w:u w:val="single"/>
          <w:lang w:eastAsia="de-DE"/>
        </w:rPr>
        <w:t>Auslegung</w:t>
      </w:r>
      <w:r w:rsidR="000E4777" w:rsidRPr="008C1AD0">
        <w:rPr>
          <w:rFonts w:ascii="Arial" w:hAnsi="Arial" w:cs="Arial"/>
          <w:b/>
          <w:sz w:val="22"/>
          <w:szCs w:val="22"/>
          <w:u w:val="single"/>
          <w:lang w:eastAsia="de-DE"/>
        </w:rPr>
        <w:t>:</w:t>
      </w:r>
    </w:p>
    <w:p w14:paraId="5C2A4D25" w14:textId="060EC65E" w:rsidR="00EF4851" w:rsidRPr="008C1AD0" w:rsidRDefault="005A5E11" w:rsidP="00462AF2">
      <w:pPr>
        <w:tabs>
          <w:tab w:val="left" w:pos="1418"/>
        </w:tabs>
        <w:suppressAutoHyphens w:val="0"/>
        <w:overflowPunct w:val="0"/>
        <w:autoSpaceDE w:val="0"/>
        <w:autoSpaceDN w:val="0"/>
        <w:adjustRightInd w:val="0"/>
        <w:spacing w:after="120"/>
        <w:ind w:right="-68"/>
        <w:textAlignment w:val="baseline"/>
        <w:rPr>
          <w:rFonts w:ascii="Arial" w:hAnsi="Arial" w:cs="Arial"/>
          <w:sz w:val="22"/>
          <w:szCs w:val="22"/>
          <w:lang w:eastAsia="de-DE"/>
        </w:rPr>
      </w:pPr>
      <w:r>
        <w:rPr>
          <w:rFonts w:ascii="Arial" w:hAnsi="Arial" w:cs="Arial"/>
          <w:sz w:val="22"/>
          <w:szCs w:val="22"/>
          <w:lang w:eastAsia="de-DE"/>
        </w:rPr>
        <w:t>Die</w:t>
      </w:r>
      <w:r w:rsidR="00EF4851" w:rsidRPr="008C1AD0">
        <w:rPr>
          <w:rFonts w:ascii="Arial" w:hAnsi="Arial" w:cs="Arial"/>
          <w:sz w:val="22"/>
          <w:szCs w:val="22"/>
          <w:lang w:eastAsia="de-DE"/>
        </w:rPr>
        <w:t xml:space="preserve"> Bescheid</w:t>
      </w:r>
      <w:r>
        <w:rPr>
          <w:rFonts w:ascii="Arial" w:hAnsi="Arial" w:cs="Arial"/>
          <w:sz w:val="22"/>
          <w:szCs w:val="22"/>
          <w:lang w:eastAsia="de-DE"/>
        </w:rPr>
        <w:t>e</w:t>
      </w:r>
      <w:r w:rsidR="00EF4851" w:rsidRPr="008C1AD0">
        <w:rPr>
          <w:rFonts w:ascii="Arial" w:hAnsi="Arial" w:cs="Arial"/>
          <w:sz w:val="22"/>
          <w:szCs w:val="22"/>
          <w:lang w:eastAsia="de-DE"/>
        </w:rPr>
        <w:t xml:space="preserve"> sowie die Art und Weise der Öffentlichkeitsbeteiligung werden hiermit öffentlich bekannt gemacht.</w:t>
      </w:r>
    </w:p>
    <w:p w14:paraId="5DDE66BF" w14:textId="47608EB9" w:rsidR="00EF4851" w:rsidRPr="003E6B5E" w:rsidRDefault="00EF4851" w:rsidP="00EF4851">
      <w:pPr>
        <w:tabs>
          <w:tab w:val="left" w:pos="1418"/>
        </w:tabs>
        <w:suppressAutoHyphens w:val="0"/>
        <w:overflowPunct w:val="0"/>
        <w:autoSpaceDE w:val="0"/>
        <w:autoSpaceDN w:val="0"/>
        <w:adjustRightInd w:val="0"/>
        <w:spacing w:after="120"/>
        <w:ind w:right="-69"/>
        <w:textAlignment w:val="baseline"/>
        <w:rPr>
          <w:rFonts w:ascii="Arial" w:hAnsi="Arial" w:cs="Arial"/>
          <w:sz w:val="22"/>
          <w:szCs w:val="22"/>
          <w:lang w:eastAsia="de-DE"/>
        </w:rPr>
      </w:pPr>
      <w:bookmarkStart w:id="3" w:name="_Hlk124170297"/>
      <w:r w:rsidRPr="003E6B5E">
        <w:rPr>
          <w:rFonts w:ascii="Arial" w:hAnsi="Arial" w:cs="Arial"/>
          <w:sz w:val="22"/>
          <w:szCs w:val="22"/>
          <w:lang w:eastAsia="de-DE"/>
        </w:rPr>
        <w:t>D</w:t>
      </w:r>
      <w:r w:rsidR="005A5E11" w:rsidRPr="003E6B5E">
        <w:rPr>
          <w:rFonts w:ascii="Arial" w:hAnsi="Arial" w:cs="Arial"/>
          <w:sz w:val="22"/>
          <w:szCs w:val="22"/>
          <w:lang w:eastAsia="de-DE"/>
        </w:rPr>
        <w:t>ie</w:t>
      </w:r>
      <w:r w:rsidRPr="003E6B5E">
        <w:rPr>
          <w:rFonts w:ascii="Arial" w:hAnsi="Arial" w:cs="Arial"/>
          <w:sz w:val="22"/>
          <w:szCs w:val="22"/>
          <w:lang w:eastAsia="de-DE"/>
        </w:rPr>
        <w:t xml:space="preserve"> Bescheid</w:t>
      </w:r>
      <w:r w:rsidR="005A5E11" w:rsidRPr="003E6B5E">
        <w:rPr>
          <w:rFonts w:ascii="Arial" w:hAnsi="Arial" w:cs="Arial"/>
          <w:sz w:val="22"/>
          <w:szCs w:val="22"/>
          <w:lang w:eastAsia="de-DE"/>
        </w:rPr>
        <w:t>e</w:t>
      </w:r>
      <w:r w:rsidRPr="003E6B5E">
        <w:rPr>
          <w:rFonts w:ascii="Arial" w:hAnsi="Arial" w:cs="Arial"/>
          <w:sz w:val="22"/>
          <w:szCs w:val="22"/>
          <w:lang w:eastAsia="de-DE"/>
        </w:rPr>
        <w:t xml:space="preserve"> mit </w:t>
      </w:r>
      <w:r w:rsidR="00D27909" w:rsidRPr="003E6B5E">
        <w:rPr>
          <w:rFonts w:ascii="Arial" w:hAnsi="Arial" w:cs="Arial"/>
          <w:sz w:val="22"/>
          <w:szCs w:val="22"/>
          <w:lang w:eastAsia="de-DE"/>
        </w:rPr>
        <w:t xml:space="preserve">der jeweiligen </w:t>
      </w:r>
      <w:r w:rsidRPr="003E6B5E">
        <w:rPr>
          <w:rFonts w:ascii="Arial" w:hAnsi="Arial" w:cs="Arial"/>
          <w:sz w:val="22"/>
          <w:szCs w:val="22"/>
          <w:lang w:eastAsia="de-DE"/>
        </w:rPr>
        <w:t>Begründung lieg</w:t>
      </w:r>
      <w:r w:rsidR="005A5E11" w:rsidRPr="003E6B5E">
        <w:rPr>
          <w:rFonts w:ascii="Arial" w:hAnsi="Arial" w:cs="Arial"/>
          <w:sz w:val="22"/>
          <w:szCs w:val="22"/>
          <w:lang w:eastAsia="de-DE"/>
        </w:rPr>
        <w:t>en</w:t>
      </w:r>
      <w:r w:rsidRPr="003E6B5E">
        <w:rPr>
          <w:rFonts w:ascii="Arial" w:hAnsi="Arial" w:cs="Arial"/>
          <w:sz w:val="22"/>
          <w:szCs w:val="22"/>
          <w:lang w:eastAsia="de-DE"/>
        </w:rPr>
        <w:t xml:space="preserve"> vom </w:t>
      </w:r>
      <w:r w:rsidR="00F15D65" w:rsidRPr="003E6B5E">
        <w:rPr>
          <w:rFonts w:ascii="Arial" w:hAnsi="Arial" w:cs="Arial"/>
          <w:b/>
          <w:sz w:val="22"/>
          <w:szCs w:val="22"/>
          <w:lang w:eastAsia="de-DE"/>
        </w:rPr>
        <w:t>30. Januar 2023 bis einschließlich 10. Februar 2023</w:t>
      </w:r>
      <w:r w:rsidR="003E6B5E" w:rsidRPr="003E6B5E">
        <w:rPr>
          <w:rFonts w:ascii="Arial" w:hAnsi="Arial" w:cs="Arial"/>
          <w:b/>
          <w:sz w:val="22"/>
          <w:szCs w:val="22"/>
          <w:lang w:eastAsia="de-DE"/>
        </w:rPr>
        <w:t xml:space="preserve"> </w:t>
      </w:r>
      <w:r w:rsidR="00DF281B" w:rsidRPr="003E6B5E">
        <w:rPr>
          <w:rFonts w:ascii="Arial" w:hAnsi="Arial" w:cs="Arial"/>
          <w:sz w:val="22"/>
          <w:szCs w:val="22"/>
          <w:lang w:eastAsia="de-DE"/>
        </w:rPr>
        <w:t>an der folgenden Stelle</w:t>
      </w:r>
      <w:r w:rsidRPr="003E6B5E">
        <w:rPr>
          <w:rFonts w:ascii="Arial" w:hAnsi="Arial" w:cs="Arial"/>
          <w:sz w:val="22"/>
          <w:szCs w:val="22"/>
          <w:lang w:eastAsia="de-DE"/>
        </w:rPr>
        <w:t xml:space="preserve"> zu den angegebenen Zeiten zur Einsicht aus:</w:t>
      </w:r>
    </w:p>
    <w:p w14:paraId="38189337" w14:textId="2B47F4A5" w:rsidR="00DF281B" w:rsidRPr="003E6B5E" w:rsidRDefault="00DF281B" w:rsidP="00DF281B">
      <w:pPr>
        <w:spacing w:before="120"/>
        <w:ind w:left="708"/>
        <w:rPr>
          <w:rFonts w:ascii="Arial" w:hAnsi="Arial" w:cs="Arial"/>
          <w:sz w:val="22"/>
          <w:szCs w:val="22"/>
        </w:rPr>
      </w:pPr>
      <w:r w:rsidRPr="003E6B5E">
        <w:rPr>
          <w:rFonts w:ascii="Arial" w:hAnsi="Arial" w:cs="Arial"/>
          <w:sz w:val="22"/>
          <w:szCs w:val="22"/>
        </w:rPr>
        <w:t xml:space="preserve">Behörde für Umwelt, Klima, Energie und Agrarwirtschaft, </w:t>
      </w:r>
      <w:r w:rsidR="005D384D" w:rsidRPr="003E6B5E">
        <w:rPr>
          <w:rFonts w:ascii="Arial" w:hAnsi="Arial" w:cs="Arial"/>
          <w:sz w:val="22"/>
          <w:szCs w:val="22"/>
        </w:rPr>
        <w:t xml:space="preserve">im </w:t>
      </w:r>
      <w:r w:rsidRPr="003E6B5E">
        <w:rPr>
          <w:rFonts w:ascii="Arial" w:hAnsi="Arial" w:cs="Arial"/>
          <w:sz w:val="22"/>
          <w:szCs w:val="22"/>
        </w:rPr>
        <w:t>Eingangsbereich</w:t>
      </w:r>
    </w:p>
    <w:p w14:paraId="21D4790D" w14:textId="77777777" w:rsidR="00DF281B" w:rsidRPr="003E6B5E" w:rsidRDefault="00DF281B" w:rsidP="00DF281B">
      <w:pPr>
        <w:spacing w:before="120"/>
        <w:ind w:left="708"/>
        <w:rPr>
          <w:rFonts w:ascii="Arial" w:hAnsi="Arial" w:cs="Arial"/>
          <w:sz w:val="22"/>
          <w:szCs w:val="22"/>
        </w:rPr>
      </w:pPr>
      <w:r w:rsidRPr="003E6B5E">
        <w:rPr>
          <w:rFonts w:ascii="Arial" w:hAnsi="Arial" w:cs="Arial"/>
          <w:sz w:val="22"/>
          <w:szCs w:val="22"/>
        </w:rPr>
        <w:t>Neuenfelder Straße 19, 21109 Hamburg</w:t>
      </w:r>
    </w:p>
    <w:p w14:paraId="6F34B9EB" w14:textId="77777777" w:rsidR="00CB1D2E" w:rsidRPr="003E6B5E" w:rsidRDefault="00DF281B" w:rsidP="00DF281B">
      <w:pPr>
        <w:spacing w:before="120"/>
        <w:ind w:left="708"/>
        <w:rPr>
          <w:rFonts w:ascii="Arial" w:hAnsi="Arial" w:cs="Arial"/>
          <w:sz w:val="22"/>
          <w:szCs w:val="22"/>
        </w:rPr>
      </w:pPr>
      <w:r w:rsidRPr="003E6B5E">
        <w:rPr>
          <w:rFonts w:ascii="Arial" w:hAnsi="Arial" w:cs="Arial"/>
          <w:sz w:val="22"/>
          <w:szCs w:val="22"/>
        </w:rPr>
        <w:t>montags bis donnerstags 8.00 Uhr bis 15.00 Uhr, freitags 8.00 Uhr bis 14.00 Uhr</w:t>
      </w:r>
    </w:p>
    <w:bookmarkEnd w:id="3"/>
    <w:p w14:paraId="1FDD2F32" w14:textId="2FB5DB7F" w:rsidR="007E7108" w:rsidRPr="00737CE9" w:rsidRDefault="00CB1D2E" w:rsidP="000E4777">
      <w:pPr>
        <w:spacing w:before="120" w:after="120"/>
        <w:rPr>
          <w:rFonts w:ascii="Arial" w:hAnsi="Arial" w:cs="Arial"/>
          <w:sz w:val="22"/>
          <w:szCs w:val="22"/>
        </w:rPr>
      </w:pPr>
      <w:r w:rsidRPr="003E6B5E">
        <w:rPr>
          <w:rFonts w:ascii="Arial" w:hAnsi="Arial" w:cs="Arial"/>
          <w:sz w:val="22"/>
          <w:szCs w:val="22"/>
        </w:rPr>
        <w:t xml:space="preserve">Darüber hinaus </w:t>
      </w:r>
      <w:r w:rsidR="005A5E11" w:rsidRPr="003E6B5E">
        <w:rPr>
          <w:rFonts w:ascii="Arial" w:hAnsi="Arial" w:cs="Arial"/>
          <w:sz w:val="22"/>
          <w:szCs w:val="22"/>
        </w:rPr>
        <w:t>können</w:t>
      </w:r>
      <w:r w:rsidR="00210595" w:rsidRPr="003E6B5E">
        <w:rPr>
          <w:rFonts w:ascii="Arial" w:hAnsi="Arial" w:cs="Arial"/>
          <w:sz w:val="22"/>
          <w:szCs w:val="22"/>
        </w:rPr>
        <w:t xml:space="preserve"> d</w:t>
      </w:r>
      <w:r w:rsidR="005A5E11" w:rsidRPr="003E6B5E">
        <w:rPr>
          <w:rFonts w:ascii="Arial" w:hAnsi="Arial" w:cs="Arial"/>
          <w:sz w:val="22"/>
          <w:szCs w:val="22"/>
        </w:rPr>
        <w:t>ie</w:t>
      </w:r>
      <w:r w:rsidR="00210595" w:rsidRPr="003E6B5E">
        <w:rPr>
          <w:rFonts w:ascii="Arial" w:hAnsi="Arial" w:cs="Arial"/>
          <w:sz w:val="22"/>
          <w:szCs w:val="22"/>
        </w:rPr>
        <w:t xml:space="preserve"> </w:t>
      </w:r>
      <w:r w:rsidR="00053C06" w:rsidRPr="003E6B5E">
        <w:rPr>
          <w:rFonts w:ascii="Arial" w:hAnsi="Arial" w:cs="Arial"/>
          <w:sz w:val="22"/>
          <w:szCs w:val="22"/>
        </w:rPr>
        <w:t>Zulassungsbeschei</w:t>
      </w:r>
      <w:r w:rsidR="005A5E11" w:rsidRPr="003E6B5E">
        <w:rPr>
          <w:rFonts w:ascii="Arial" w:hAnsi="Arial" w:cs="Arial"/>
          <w:sz w:val="22"/>
          <w:szCs w:val="22"/>
        </w:rPr>
        <w:t>de</w:t>
      </w:r>
      <w:r w:rsidR="00053C06" w:rsidRPr="003E6B5E">
        <w:rPr>
          <w:rFonts w:ascii="Arial" w:hAnsi="Arial" w:cs="Arial"/>
          <w:sz w:val="22"/>
          <w:szCs w:val="22"/>
        </w:rPr>
        <w:t xml:space="preserve"> </w:t>
      </w:r>
      <w:r w:rsidRPr="003E6B5E">
        <w:rPr>
          <w:rFonts w:ascii="Arial" w:hAnsi="Arial" w:cs="Arial"/>
          <w:sz w:val="22"/>
          <w:szCs w:val="22"/>
        </w:rPr>
        <w:t xml:space="preserve">im Internet unter der Adresse </w:t>
      </w:r>
      <w:hyperlink r:id="rId8" w:history="1">
        <w:r w:rsidR="00957B28" w:rsidRPr="003E6B5E">
          <w:rPr>
            <w:rStyle w:val="Hyperlink"/>
            <w:rFonts w:ascii="Arial" w:hAnsi="Arial" w:cs="Arial"/>
            <w:color w:val="auto"/>
            <w:sz w:val="22"/>
            <w:szCs w:val="22"/>
          </w:rPr>
          <w:t>www.uvp-verbund.de/hh</w:t>
        </w:r>
      </w:hyperlink>
      <w:r w:rsidR="00957B28" w:rsidRPr="003E6B5E">
        <w:rPr>
          <w:rFonts w:ascii="Arial" w:hAnsi="Arial" w:cs="Arial"/>
          <w:sz w:val="22"/>
          <w:szCs w:val="22"/>
          <w:u w:val="single"/>
        </w:rPr>
        <w:t xml:space="preserve"> </w:t>
      </w:r>
      <w:r w:rsidRPr="003E6B5E">
        <w:rPr>
          <w:rFonts w:ascii="Arial" w:hAnsi="Arial" w:cs="Arial"/>
          <w:sz w:val="22"/>
          <w:szCs w:val="22"/>
        </w:rPr>
        <w:t>eingesehen werden</w:t>
      </w:r>
      <w:r w:rsidRPr="00737CE9">
        <w:rPr>
          <w:rFonts w:ascii="Arial" w:hAnsi="Arial" w:cs="Arial"/>
          <w:sz w:val="22"/>
          <w:szCs w:val="22"/>
        </w:rPr>
        <w:t>.</w:t>
      </w:r>
    </w:p>
    <w:p w14:paraId="76DF947B" w14:textId="77777777" w:rsidR="00F664FF" w:rsidRDefault="00F664FF" w:rsidP="00C42FDD">
      <w:pPr>
        <w:spacing w:before="240" w:after="120"/>
        <w:rPr>
          <w:rFonts w:ascii="Arial" w:hAnsi="Arial" w:cs="Arial"/>
          <w:b/>
          <w:sz w:val="22"/>
          <w:szCs w:val="22"/>
          <w:u w:val="single"/>
        </w:rPr>
      </w:pPr>
    </w:p>
    <w:p w14:paraId="1B37C3EC" w14:textId="62627998" w:rsidR="007E7108" w:rsidRPr="00C42FDD" w:rsidRDefault="007E7108" w:rsidP="00C42FDD">
      <w:pPr>
        <w:spacing w:before="240" w:after="120"/>
        <w:rPr>
          <w:rFonts w:ascii="Arial" w:hAnsi="Arial" w:cs="Arial"/>
          <w:b/>
          <w:sz w:val="22"/>
          <w:szCs w:val="22"/>
          <w:u w:val="single"/>
        </w:rPr>
      </w:pPr>
      <w:bookmarkStart w:id="4" w:name="_GoBack"/>
      <w:bookmarkEnd w:id="4"/>
      <w:r w:rsidRPr="00C42FDD">
        <w:rPr>
          <w:rFonts w:ascii="Arial" w:hAnsi="Arial" w:cs="Arial"/>
          <w:b/>
          <w:sz w:val="22"/>
          <w:szCs w:val="22"/>
          <w:u w:val="single"/>
        </w:rPr>
        <w:lastRenderedPageBreak/>
        <w:t>Hinweise:</w:t>
      </w:r>
    </w:p>
    <w:p w14:paraId="4563FA7E" w14:textId="2A40B72B" w:rsidR="007E7108" w:rsidRPr="000A2F96" w:rsidRDefault="007E7108" w:rsidP="007E7108">
      <w:pPr>
        <w:spacing w:before="120" w:after="120"/>
        <w:rPr>
          <w:rFonts w:ascii="Arial" w:hAnsi="Arial" w:cs="Arial"/>
          <w:sz w:val="22"/>
          <w:szCs w:val="22"/>
        </w:rPr>
      </w:pPr>
      <w:r w:rsidRPr="00C42FDD">
        <w:rPr>
          <w:rFonts w:ascii="Arial" w:hAnsi="Arial" w:cs="Arial"/>
          <w:sz w:val="22"/>
          <w:szCs w:val="22"/>
        </w:rPr>
        <w:t xml:space="preserve">Diese öffentliche Bekanntmachung ersetzt die Zustellung </w:t>
      </w:r>
      <w:r w:rsidR="005A5E11">
        <w:rPr>
          <w:rFonts w:ascii="Arial" w:hAnsi="Arial" w:cs="Arial"/>
          <w:sz w:val="22"/>
          <w:szCs w:val="22"/>
        </w:rPr>
        <w:t>der</w:t>
      </w:r>
      <w:r w:rsidRPr="00C42FDD">
        <w:rPr>
          <w:rFonts w:ascii="Arial" w:hAnsi="Arial" w:cs="Arial"/>
          <w:sz w:val="22"/>
          <w:szCs w:val="22"/>
        </w:rPr>
        <w:t xml:space="preserve"> Zulassungsbescheide an die Personen, die Einwendungen erhoben haben. </w:t>
      </w:r>
    </w:p>
    <w:p w14:paraId="278D91BC" w14:textId="483AA56F" w:rsidR="007E7108" w:rsidRPr="000A2F96" w:rsidRDefault="007E7108" w:rsidP="007E7108">
      <w:pPr>
        <w:spacing w:before="120" w:after="120"/>
        <w:rPr>
          <w:rFonts w:ascii="Arial" w:hAnsi="Arial" w:cs="Arial"/>
          <w:sz w:val="22"/>
          <w:szCs w:val="22"/>
        </w:rPr>
      </w:pPr>
      <w:r w:rsidRPr="000A2F96">
        <w:rPr>
          <w:rFonts w:ascii="Arial" w:hAnsi="Arial" w:cs="Arial"/>
          <w:sz w:val="22"/>
          <w:szCs w:val="22"/>
        </w:rPr>
        <w:t xml:space="preserve">Mit dem Ende der Auslegungsfrist </w:t>
      </w:r>
      <w:r w:rsidR="005A5E11" w:rsidRPr="000A2F96">
        <w:rPr>
          <w:rFonts w:ascii="Arial" w:hAnsi="Arial" w:cs="Arial"/>
          <w:sz w:val="22"/>
          <w:szCs w:val="22"/>
        </w:rPr>
        <w:t>gelten die</w:t>
      </w:r>
      <w:r w:rsidRPr="000A2F96">
        <w:rPr>
          <w:rFonts w:ascii="Arial" w:hAnsi="Arial" w:cs="Arial"/>
          <w:sz w:val="22"/>
          <w:szCs w:val="22"/>
        </w:rPr>
        <w:t xml:space="preserve"> Zulassungsbescheid</w:t>
      </w:r>
      <w:r w:rsidR="005A5E11" w:rsidRPr="000A2F96">
        <w:rPr>
          <w:rFonts w:ascii="Arial" w:hAnsi="Arial" w:cs="Arial"/>
          <w:sz w:val="22"/>
          <w:szCs w:val="22"/>
        </w:rPr>
        <w:t xml:space="preserve">e </w:t>
      </w:r>
      <w:r w:rsidRPr="000A2F96">
        <w:rPr>
          <w:rFonts w:ascii="Arial" w:hAnsi="Arial" w:cs="Arial"/>
          <w:sz w:val="22"/>
          <w:szCs w:val="22"/>
        </w:rPr>
        <w:t>auch gegenüber Dritten, die keine Einwendungen erhoben haben, als zugestellt.</w:t>
      </w:r>
    </w:p>
    <w:p w14:paraId="63CA41CA" w14:textId="762031B0" w:rsidR="00E90858" w:rsidRPr="000A2F96" w:rsidRDefault="007E7108" w:rsidP="007E7108">
      <w:pPr>
        <w:spacing w:before="120" w:after="120"/>
        <w:rPr>
          <w:rFonts w:ascii="Arial" w:hAnsi="Arial" w:cs="Arial"/>
          <w:sz w:val="22"/>
          <w:szCs w:val="22"/>
        </w:rPr>
      </w:pPr>
      <w:r w:rsidRPr="000A2F96">
        <w:rPr>
          <w:rFonts w:ascii="Arial" w:hAnsi="Arial" w:cs="Arial"/>
          <w:sz w:val="22"/>
          <w:szCs w:val="22"/>
        </w:rPr>
        <w:t xml:space="preserve">Bis zum Ablauf der Widerspruchsfrist </w:t>
      </w:r>
      <w:r w:rsidR="005A5E11" w:rsidRPr="000A2F96">
        <w:rPr>
          <w:rFonts w:ascii="Arial" w:hAnsi="Arial" w:cs="Arial"/>
          <w:sz w:val="22"/>
          <w:szCs w:val="22"/>
        </w:rPr>
        <w:t xml:space="preserve">können die </w:t>
      </w:r>
      <w:r w:rsidRPr="000A2F96">
        <w:rPr>
          <w:rFonts w:ascii="Arial" w:hAnsi="Arial" w:cs="Arial"/>
          <w:sz w:val="22"/>
          <w:szCs w:val="22"/>
        </w:rPr>
        <w:t>Zulassungsbescheid</w:t>
      </w:r>
      <w:r w:rsidR="005A5E11" w:rsidRPr="000A2F96">
        <w:rPr>
          <w:rFonts w:ascii="Arial" w:hAnsi="Arial" w:cs="Arial"/>
          <w:sz w:val="22"/>
          <w:szCs w:val="22"/>
        </w:rPr>
        <w:t>e</w:t>
      </w:r>
      <w:r w:rsidRPr="000A2F96">
        <w:rPr>
          <w:rFonts w:ascii="Arial" w:hAnsi="Arial" w:cs="Arial"/>
          <w:sz w:val="22"/>
          <w:szCs w:val="22"/>
        </w:rPr>
        <w:t xml:space="preserve"> von den Personen, die Einwendungen erhoben haben, schriftlich bei der Behörde für Umwelt</w:t>
      </w:r>
      <w:r w:rsidR="005D384D" w:rsidRPr="000A2F96">
        <w:rPr>
          <w:rFonts w:ascii="Arial" w:hAnsi="Arial" w:cs="Arial"/>
          <w:sz w:val="22"/>
          <w:szCs w:val="22"/>
        </w:rPr>
        <w:t>, Klima,</w:t>
      </w:r>
      <w:r w:rsidRPr="000A2F96">
        <w:rPr>
          <w:rFonts w:ascii="Arial" w:hAnsi="Arial" w:cs="Arial"/>
          <w:sz w:val="22"/>
          <w:szCs w:val="22"/>
        </w:rPr>
        <w:t xml:space="preserve"> Energie</w:t>
      </w:r>
      <w:r w:rsidR="005D384D" w:rsidRPr="000A2F96">
        <w:rPr>
          <w:rFonts w:ascii="Arial" w:hAnsi="Arial" w:cs="Arial"/>
          <w:sz w:val="22"/>
          <w:szCs w:val="22"/>
        </w:rPr>
        <w:t xml:space="preserve"> und Agrarwirtschaft</w:t>
      </w:r>
      <w:r w:rsidRPr="000A2F96">
        <w:rPr>
          <w:rFonts w:ascii="Arial" w:hAnsi="Arial" w:cs="Arial"/>
          <w:sz w:val="22"/>
          <w:szCs w:val="22"/>
        </w:rPr>
        <w:t xml:space="preserve">, Amt Immissionsschutz und </w:t>
      </w:r>
      <w:r w:rsidR="005D384D" w:rsidRPr="000A2F96">
        <w:rPr>
          <w:rFonts w:ascii="Arial" w:hAnsi="Arial" w:cs="Arial"/>
          <w:sz w:val="22"/>
          <w:szCs w:val="22"/>
        </w:rPr>
        <w:t>Abfallwirtschaft</w:t>
      </w:r>
      <w:r w:rsidRPr="000A2F96">
        <w:rPr>
          <w:rFonts w:ascii="Arial" w:hAnsi="Arial" w:cs="Arial"/>
          <w:sz w:val="22"/>
          <w:szCs w:val="22"/>
        </w:rPr>
        <w:t>, I 012, Neuenfelder Straße 19, 21109 Hamburg, angefordert werden.</w:t>
      </w:r>
    </w:p>
    <w:p w14:paraId="6389A616" w14:textId="77777777" w:rsidR="00CB01DD" w:rsidRPr="00B51271" w:rsidRDefault="00CB01DD" w:rsidP="00CB01DD">
      <w:pPr>
        <w:spacing w:before="120"/>
        <w:rPr>
          <w:rFonts w:ascii="Arial" w:hAnsi="Arial" w:cs="Arial"/>
          <w:sz w:val="22"/>
          <w:szCs w:val="22"/>
        </w:rPr>
      </w:pPr>
    </w:p>
    <w:p w14:paraId="32B58EBB" w14:textId="42E55752" w:rsidR="00222901" w:rsidRPr="003E6B5E" w:rsidRDefault="00222901" w:rsidP="00222901">
      <w:pPr>
        <w:rPr>
          <w:rFonts w:ascii="Arial" w:hAnsi="Arial" w:cs="Arial"/>
          <w:sz w:val="22"/>
          <w:szCs w:val="22"/>
        </w:rPr>
      </w:pPr>
      <w:r w:rsidRPr="003E6B5E">
        <w:rPr>
          <w:rFonts w:ascii="Arial" w:hAnsi="Arial" w:cs="Arial"/>
          <w:sz w:val="22"/>
          <w:szCs w:val="22"/>
        </w:rPr>
        <w:t xml:space="preserve">Hamburg, den </w:t>
      </w:r>
      <w:r w:rsidR="00F15D65" w:rsidRPr="003E6B5E">
        <w:rPr>
          <w:rFonts w:ascii="Arial" w:hAnsi="Arial" w:cs="Arial"/>
          <w:sz w:val="22"/>
          <w:szCs w:val="22"/>
        </w:rPr>
        <w:t>27</w:t>
      </w:r>
      <w:r w:rsidR="00860537" w:rsidRPr="003E6B5E">
        <w:rPr>
          <w:rFonts w:ascii="Arial" w:hAnsi="Arial" w:cs="Arial"/>
          <w:sz w:val="22"/>
          <w:szCs w:val="22"/>
        </w:rPr>
        <w:t xml:space="preserve">. </w:t>
      </w:r>
      <w:r w:rsidR="00C42FDD" w:rsidRPr="003E6B5E">
        <w:rPr>
          <w:rFonts w:ascii="Arial" w:hAnsi="Arial" w:cs="Arial"/>
          <w:sz w:val="22"/>
          <w:szCs w:val="22"/>
        </w:rPr>
        <w:t>Januar 2023</w:t>
      </w:r>
    </w:p>
    <w:p w14:paraId="7A31759F" w14:textId="77777777" w:rsidR="00222901" w:rsidRPr="003E6B5E" w:rsidRDefault="00222901" w:rsidP="00222901">
      <w:pPr>
        <w:rPr>
          <w:rFonts w:ascii="Arial" w:hAnsi="Arial" w:cs="Arial"/>
          <w:sz w:val="22"/>
          <w:szCs w:val="22"/>
        </w:rPr>
      </w:pPr>
      <w:r w:rsidRPr="003E6B5E">
        <w:rPr>
          <w:rFonts w:ascii="Arial" w:hAnsi="Arial" w:cs="Arial"/>
          <w:sz w:val="22"/>
          <w:szCs w:val="22"/>
        </w:rPr>
        <w:t>Behörde für Umwelt, Klima, Energie und Agrarwirtschaft</w:t>
      </w:r>
    </w:p>
    <w:p w14:paraId="567A3EDC" w14:textId="77777777" w:rsidR="00CB1D2E" w:rsidRPr="00B51271" w:rsidRDefault="00222901" w:rsidP="00222901">
      <w:pPr>
        <w:rPr>
          <w:rFonts w:ascii="Arial" w:hAnsi="Arial" w:cs="Arial"/>
          <w:sz w:val="22"/>
          <w:szCs w:val="22"/>
        </w:rPr>
      </w:pPr>
      <w:r w:rsidRPr="003E6B5E">
        <w:rPr>
          <w:rFonts w:ascii="Arial" w:hAnsi="Arial" w:cs="Arial"/>
          <w:sz w:val="22"/>
          <w:szCs w:val="22"/>
        </w:rPr>
        <w:t>Amt Immissionsschutz und Abfallwirtschaft</w:t>
      </w:r>
    </w:p>
    <w:sectPr w:rsidR="00CB1D2E" w:rsidRPr="00B51271" w:rsidSect="005E53BB">
      <w:headerReference w:type="default" r:id="rId9"/>
      <w:type w:val="continuous"/>
      <w:pgSz w:w="12240" w:h="15840"/>
      <w:pgMar w:top="1417" w:right="1417" w:bottom="1134" w:left="141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2BE436" w14:textId="77777777" w:rsidR="00F03AE2" w:rsidRDefault="00F03AE2" w:rsidP="0085369D">
      <w:r>
        <w:separator/>
      </w:r>
    </w:p>
  </w:endnote>
  <w:endnote w:type="continuationSeparator" w:id="0">
    <w:p w14:paraId="7636D124" w14:textId="77777777" w:rsidR="00F03AE2" w:rsidRDefault="00F03AE2" w:rsidP="00853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66C29F" w14:textId="77777777" w:rsidR="00F03AE2" w:rsidRDefault="00F03AE2" w:rsidP="0085369D">
      <w:r>
        <w:separator/>
      </w:r>
    </w:p>
  </w:footnote>
  <w:footnote w:type="continuationSeparator" w:id="0">
    <w:p w14:paraId="736C435E" w14:textId="77777777" w:rsidR="00F03AE2" w:rsidRDefault="00F03AE2" w:rsidP="008536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9B83FC" w14:textId="77777777" w:rsidR="0085369D" w:rsidRDefault="0085369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76BEFAC4"/>
    <w:lvl w:ilvl="0">
      <w:start w:val="1"/>
      <w:numFmt w:val="decimal"/>
      <w:lvlText w:val="%1"/>
      <w:lvlJc w:val="left"/>
      <w:pPr>
        <w:tabs>
          <w:tab w:val="num" w:pos="0"/>
        </w:tabs>
        <w:ind w:left="1134" w:hanging="1134"/>
      </w:pPr>
      <w:rPr>
        <w:b/>
        <w:color w:val="auto"/>
      </w:rPr>
    </w:lvl>
    <w:lvl w:ilvl="1">
      <w:start w:val="1"/>
      <w:numFmt w:val="decimal"/>
      <w:lvlText w:val="%1.%2"/>
      <w:lvlJc w:val="left"/>
      <w:pPr>
        <w:tabs>
          <w:tab w:val="num" w:pos="0"/>
        </w:tabs>
        <w:ind w:left="0" w:firstLine="0"/>
      </w:pPr>
    </w:lvl>
    <w:lvl w:ilvl="2">
      <w:start w:val="1"/>
      <w:numFmt w:val="decimal"/>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rPr>
    </w:lvl>
  </w:abstractNum>
  <w:abstractNum w:abstractNumId="3"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rPr>
    </w:lvl>
  </w:abstractNum>
  <w:abstractNum w:abstractNumId="4" w15:restartNumberingAfterBreak="0">
    <w:nsid w:val="0BAE4C05"/>
    <w:multiLevelType w:val="hybridMultilevel"/>
    <w:tmpl w:val="ED0801C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48F6D05"/>
    <w:multiLevelType w:val="hybridMultilevel"/>
    <w:tmpl w:val="600C02E4"/>
    <w:lvl w:ilvl="0" w:tplc="0900A16C">
      <w:start w:val="8"/>
      <w:numFmt w:val="bullet"/>
      <w:lvlText w:val="•"/>
      <w:lvlJc w:val="left"/>
      <w:pPr>
        <w:ind w:left="1211" w:hanging="360"/>
      </w:pPr>
      <w:rPr>
        <w:rFonts w:ascii="Arial" w:eastAsia="Times New Roman" w:hAnsi="Arial" w:cs="Arial" w:hint="default"/>
      </w:rPr>
    </w:lvl>
    <w:lvl w:ilvl="1" w:tplc="04070003">
      <w:start w:val="1"/>
      <w:numFmt w:val="bullet"/>
      <w:lvlText w:val="o"/>
      <w:lvlJc w:val="left"/>
      <w:pPr>
        <w:ind w:left="1931" w:hanging="360"/>
      </w:pPr>
      <w:rPr>
        <w:rFonts w:ascii="Courier New" w:hAnsi="Courier New" w:cs="Courier New" w:hint="default"/>
      </w:rPr>
    </w:lvl>
    <w:lvl w:ilvl="2" w:tplc="04070005">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6" w15:restartNumberingAfterBreak="0">
    <w:nsid w:val="22B35C69"/>
    <w:multiLevelType w:val="multilevel"/>
    <w:tmpl w:val="DAB4C41C"/>
    <w:lvl w:ilvl="0">
      <w:start w:val="1"/>
      <w:numFmt w:val="bullet"/>
      <w:lvlText w:val=""/>
      <w:lvlJc w:val="left"/>
      <w:pPr>
        <w:tabs>
          <w:tab w:val="num" w:pos="709"/>
        </w:tabs>
        <w:ind w:left="709" w:hanging="709"/>
      </w:pPr>
      <w:rPr>
        <w:rFonts w:ascii="Symbol" w:hAnsi="Symbol" w:hint="default"/>
        <w:b/>
        <w:i w:val="0"/>
        <w:sz w:val="24"/>
      </w:rPr>
    </w:lvl>
    <w:lvl w:ilvl="1">
      <w:start w:val="1"/>
      <w:numFmt w:val="decimal"/>
      <w:lvlText w:val="%1.%2"/>
      <w:lvlJc w:val="left"/>
      <w:pPr>
        <w:tabs>
          <w:tab w:val="num" w:pos="1135"/>
        </w:tabs>
        <w:ind w:left="1135" w:hanging="709"/>
      </w:pPr>
      <w:rPr>
        <w:rFonts w:ascii="Arial" w:hAnsi="Arial" w:hint="default"/>
        <w:b/>
        <w:i w:val="0"/>
        <w:sz w:val="24"/>
      </w:rPr>
    </w:lvl>
    <w:lvl w:ilvl="2">
      <w:start w:val="1"/>
      <w:numFmt w:val="decimal"/>
      <w:lvlText w:val="%1.%2.%3"/>
      <w:lvlJc w:val="left"/>
      <w:pPr>
        <w:tabs>
          <w:tab w:val="num" w:pos="1135"/>
        </w:tabs>
        <w:ind w:left="1135" w:hanging="709"/>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709"/>
        </w:tabs>
        <w:ind w:left="709" w:hanging="709"/>
      </w:pPr>
      <w:rPr>
        <w:rFonts w:ascii="Arial" w:hAnsi="Arial" w:hint="default"/>
        <w:sz w:val="20"/>
      </w:rPr>
    </w:lvl>
    <w:lvl w:ilvl="4">
      <w:start w:val="1"/>
      <w:numFmt w:val="decimal"/>
      <w:lvlText w:val="%1.%2.%3.%4.%5"/>
      <w:lvlJc w:val="left"/>
      <w:pPr>
        <w:tabs>
          <w:tab w:val="num" w:pos="1080"/>
        </w:tabs>
        <w:ind w:left="709" w:hanging="709"/>
      </w:pPr>
      <w:rPr>
        <w:rFonts w:ascii="Arial" w:hAnsi="Arial" w:hint="default"/>
        <w:b w:val="0"/>
        <w:i w:val="0"/>
        <w:sz w:val="20"/>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15:restartNumberingAfterBreak="0">
    <w:nsid w:val="427C40A0"/>
    <w:multiLevelType w:val="hybridMultilevel"/>
    <w:tmpl w:val="4808DEAA"/>
    <w:lvl w:ilvl="0" w:tplc="F2FC62C2">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42905FC3"/>
    <w:multiLevelType w:val="hybridMultilevel"/>
    <w:tmpl w:val="1A36D880"/>
    <w:lvl w:ilvl="0" w:tplc="A8FC3FCE">
      <w:start w:val="1"/>
      <w:numFmt w:val="upperLetter"/>
      <w:lvlText w:val="%1)"/>
      <w:lvlJc w:val="left"/>
      <w:pPr>
        <w:ind w:left="6314"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44BE7D67"/>
    <w:multiLevelType w:val="multilevel"/>
    <w:tmpl w:val="0407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6BD16A8"/>
    <w:multiLevelType w:val="hybridMultilevel"/>
    <w:tmpl w:val="A4829F26"/>
    <w:lvl w:ilvl="0" w:tplc="04070001">
      <w:start w:val="1"/>
      <w:numFmt w:val="bullet"/>
      <w:lvlText w:val=""/>
      <w:lvlJc w:val="left"/>
      <w:pPr>
        <w:ind w:left="1494" w:hanging="360"/>
      </w:pPr>
      <w:rPr>
        <w:rFonts w:ascii="Symbol" w:hAnsi="Symbol" w:hint="default"/>
      </w:rPr>
    </w:lvl>
    <w:lvl w:ilvl="1" w:tplc="04070003" w:tentative="1">
      <w:start w:val="1"/>
      <w:numFmt w:val="bullet"/>
      <w:lvlText w:val="o"/>
      <w:lvlJc w:val="left"/>
      <w:pPr>
        <w:ind w:left="2149" w:hanging="360"/>
      </w:pPr>
      <w:rPr>
        <w:rFonts w:ascii="Courier New" w:hAnsi="Courier New" w:cs="Courier New" w:hint="default"/>
      </w:rPr>
    </w:lvl>
    <w:lvl w:ilvl="2" w:tplc="04070005" w:tentative="1">
      <w:start w:val="1"/>
      <w:numFmt w:val="bullet"/>
      <w:lvlText w:val=""/>
      <w:lvlJc w:val="left"/>
      <w:pPr>
        <w:ind w:left="2869" w:hanging="360"/>
      </w:pPr>
      <w:rPr>
        <w:rFonts w:ascii="Wingdings" w:hAnsi="Wingdings" w:hint="default"/>
      </w:rPr>
    </w:lvl>
    <w:lvl w:ilvl="3" w:tplc="04070001" w:tentative="1">
      <w:start w:val="1"/>
      <w:numFmt w:val="bullet"/>
      <w:lvlText w:val=""/>
      <w:lvlJc w:val="left"/>
      <w:pPr>
        <w:ind w:left="3589" w:hanging="360"/>
      </w:pPr>
      <w:rPr>
        <w:rFonts w:ascii="Symbol" w:hAnsi="Symbol" w:hint="default"/>
      </w:rPr>
    </w:lvl>
    <w:lvl w:ilvl="4" w:tplc="04070003" w:tentative="1">
      <w:start w:val="1"/>
      <w:numFmt w:val="bullet"/>
      <w:lvlText w:val="o"/>
      <w:lvlJc w:val="left"/>
      <w:pPr>
        <w:ind w:left="4309" w:hanging="360"/>
      </w:pPr>
      <w:rPr>
        <w:rFonts w:ascii="Courier New" w:hAnsi="Courier New" w:cs="Courier New" w:hint="default"/>
      </w:rPr>
    </w:lvl>
    <w:lvl w:ilvl="5" w:tplc="04070005" w:tentative="1">
      <w:start w:val="1"/>
      <w:numFmt w:val="bullet"/>
      <w:lvlText w:val=""/>
      <w:lvlJc w:val="left"/>
      <w:pPr>
        <w:ind w:left="5029" w:hanging="360"/>
      </w:pPr>
      <w:rPr>
        <w:rFonts w:ascii="Wingdings" w:hAnsi="Wingdings" w:hint="default"/>
      </w:rPr>
    </w:lvl>
    <w:lvl w:ilvl="6" w:tplc="04070001" w:tentative="1">
      <w:start w:val="1"/>
      <w:numFmt w:val="bullet"/>
      <w:lvlText w:val=""/>
      <w:lvlJc w:val="left"/>
      <w:pPr>
        <w:ind w:left="5749" w:hanging="360"/>
      </w:pPr>
      <w:rPr>
        <w:rFonts w:ascii="Symbol" w:hAnsi="Symbol" w:hint="default"/>
      </w:rPr>
    </w:lvl>
    <w:lvl w:ilvl="7" w:tplc="04070003" w:tentative="1">
      <w:start w:val="1"/>
      <w:numFmt w:val="bullet"/>
      <w:lvlText w:val="o"/>
      <w:lvlJc w:val="left"/>
      <w:pPr>
        <w:ind w:left="6469" w:hanging="360"/>
      </w:pPr>
      <w:rPr>
        <w:rFonts w:ascii="Courier New" w:hAnsi="Courier New" w:cs="Courier New" w:hint="default"/>
      </w:rPr>
    </w:lvl>
    <w:lvl w:ilvl="8" w:tplc="04070005" w:tentative="1">
      <w:start w:val="1"/>
      <w:numFmt w:val="bullet"/>
      <w:lvlText w:val=""/>
      <w:lvlJc w:val="left"/>
      <w:pPr>
        <w:ind w:left="7189" w:hanging="360"/>
      </w:pPr>
      <w:rPr>
        <w:rFonts w:ascii="Wingdings" w:hAnsi="Wingdings" w:hint="default"/>
      </w:rPr>
    </w:lvl>
  </w:abstractNum>
  <w:abstractNum w:abstractNumId="11" w15:restartNumberingAfterBreak="0">
    <w:nsid w:val="4B066D7A"/>
    <w:multiLevelType w:val="multilevel"/>
    <w:tmpl w:val="A4165426"/>
    <w:lvl w:ilvl="0">
      <w:start w:val="1"/>
      <w:numFmt w:val="decimal"/>
      <w:lvlText w:val="%1"/>
      <w:lvlJc w:val="left"/>
      <w:pPr>
        <w:tabs>
          <w:tab w:val="num" w:pos="709"/>
        </w:tabs>
        <w:ind w:left="709" w:hanging="709"/>
      </w:pPr>
      <w:rPr>
        <w:rFonts w:ascii="Arial" w:hAnsi="Arial" w:hint="default"/>
        <w:b/>
        <w:i w:val="0"/>
        <w:sz w:val="24"/>
      </w:rPr>
    </w:lvl>
    <w:lvl w:ilvl="1">
      <w:start w:val="1"/>
      <w:numFmt w:val="decimal"/>
      <w:lvlText w:val="%1.%2"/>
      <w:lvlJc w:val="left"/>
      <w:pPr>
        <w:tabs>
          <w:tab w:val="num" w:pos="1135"/>
        </w:tabs>
        <w:ind w:left="1135" w:hanging="709"/>
      </w:pPr>
      <w:rPr>
        <w:rFonts w:ascii="Arial" w:hAnsi="Arial" w:hint="default"/>
        <w:b/>
        <w:i w:val="0"/>
        <w:sz w:val="24"/>
      </w:rPr>
    </w:lvl>
    <w:lvl w:ilvl="2">
      <w:start w:val="1"/>
      <w:numFmt w:val="decimal"/>
      <w:lvlText w:val="%1.%2.%3"/>
      <w:lvlJc w:val="left"/>
      <w:pPr>
        <w:tabs>
          <w:tab w:val="num" w:pos="1135"/>
        </w:tabs>
        <w:ind w:left="1135" w:hanging="709"/>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709"/>
        </w:tabs>
        <w:ind w:left="709" w:hanging="709"/>
      </w:pPr>
      <w:rPr>
        <w:rFonts w:ascii="Arial" w:hAnsi="Arial" w:hint="default"/>
        <w:sz w:val="20"/>
      </w:rPr>
    </w:lvl>
    <w:lvl w:ilvl="4">
      <w:start w:val="1"/>
      <w:numFmt w:val="decimal"/>
      <w:lvlText w:val="%1.%2.%3.%4.%5"/>
      <w:lvlJc w:val="left"/>
      <w:pPr>
        <w:tabs>
          <w:tab w:val="num" w:pos="1080"/>
        </w:tabs>
        <w:ind w:left="709" w:hanging="709"/>
      </w:pPr>
      <w:rPr>
        <w:rFonts w:ascii="Arial" w:hAnsi="Arial" w:hint="default"/>
        <w:b w:val="0"/>
        <w:i w:val="0"/>
        <w:sz w:val="20"/>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5E760F8C"/>
    <w:multiLevelType w:val="multilevel"/>
    <w:tmpl w:val="7A82643E"/>
    <w:lvl w:ilvl="0">
      <w:start w:val="4"/>
      <w:numFmt w:val="decimal"/>
      <w:lvlText w:val="%1"/>
      <w:lvlJc w:val="left"/>
      <w:pPr>
        <w:ind w:left="360" w:hanging="360"/>
      </w:pPr>
      <w:rPr>
        <w:rFonts w:hint="default"/>
      </w:rPr>
    </w:lvl>
    <w:lvl w:ilvl="1">
      <w:start w:val="1"/>
      <w:numFmt w:val="decimal"/>
      <w:lvlText w:val="%1.%2"/>
      <w:lvlJc w:val="left"/>
      <w:pPr>
        <w:ind w:left="364" w:hanging="360"/>
      </w:pPr>
      <w:rPr>
        <w:rFonts w:hint="default"/>
        <w:b/>
      </w:rPr>
    </w:lvl>
    <w:lvl w:ilvl="2">
      <w:start w:val="1"/>
      <w:numFmt w:val="decimal"/>
      <w:lvlText w:val="%1.%2.%3"/>
      <w:lvlJc w:val="left"/>
      <w:pPr>
        <w:ind w:left="728" w:hanging="720"/>
      </w:pPr>
      <w:rPr>
        <w:rFonts w:hint="default"/>
      </w:rPr>
    </w:lvl>
    <w:lvl w:ilvl="3">
      <w:start w:val="1"/>
      <w:numFmt w:val="decimal"/>
      <w:lvlText w:val="%1.%2.%3.%4"/>
      <w:lvlJc w:val="left"/>
      <w:pPr>
        <w:ind w:left="732" w:hanging="720"/>
      </w:pPr>
      <w:rPr>
        <w:rFonts w:hint="default"/>
      </w:rPr>
    </w:lvl>
    <w:lvl w:ilvl="4">
      <w:start w:val="1"/>
      <w:numFmt w:val="decimal"/>
      <w:lvlText w:val="%1.%2.%3.%4.%5"/>
      <w:lvlJc w:val="left"/>
      <w:pPr>
        <w:ind w:left="1096" w:hanging="1080"/>
      </w:pPr>
      <w:rPr>
        <w:rFonts w:hint="default"/>
      </w:rPr>
    </w:lvl>
    <w:lvl w:ilvl="5">
      <w:start w:val="1"/>
      <w:numFmt w:val="decimal"/>
      <w:lvlText w:val="%1.%2.%3.%4.%5.%6"/>
      <w:lvlJc w:val="left"/>
      <w:pPr>
        <w:ind w:left="1100" w:hanging="1080"/>
      </w:pPr>
      <w:rPr>
        <w:rFonts w:hint="default"/>
      </w:rPr>
    </w:lvl>
    <w:lvl w:ilvl="6">
      <w:start w:val="1"/>
      <w:numFmt w:val="decimal"/>
      <w:lvlText w:val="%1.%2.%3.%4.%5.%6.%7"/>
      <w:lvlJc w:val="left"/>
      <w:pPr>
        <w:ind w:left="1464" w:hanging="1440"/>
      </w:pPr>
      <w:rPr>
        <w:rFonts w:hint="default"/>
      </w:rPr>
    </w:lvl>
    <w:lvl w:ilvl="7">
      <w:start w:val="1"/>
      <w:numFmt w:val="decimal"/>
      <w:lvlText w:val="%1.%2.%3.%4.%5.%6.%7.%8"/>
      <w:lvlJc w:val="left"/>
      <w:pPr>
        <w:ind w:left="1468" w:hanging="1440"/>
      </w:pPr>
      <w:rPr>
        <w:rFonts w:hint="default"/>
      </w:rPr>
    </w:lvl>
    <w:lvl w:ilvl="8">
      <w:start w:val="1"/>
      <w:numFmt w:val="decimal"/>
      <w:lvlText w:val="%1.%2.%3.%4.%5.%6.%7.%8.%9"/>
      <w:lvlJc w:val="left"/>
      <w:pPr>
        <w:ind w:left="1832" w:hanging="1800"/>
      </w:pPr>
      <w:rPr>
        <w:rFonts w:hint="default"/>
      </w:rPr>
    </w:lvl>
  </w:abstractNum>
  <w:abstractNum w:abstractNumId="13" w15:restartNumberingAfterBreak="0">
    <w:nsid w:val="63534169"/>
    <w:multiLevelType w:val="hybridMultilevel"/>
    <w:tmpl w:val="894A3EEA"/>
    <w:lvl w:ilvl="0" w:tplc="EC7E56E2">
      <w:start w:val="1"/>
      <w:numFmt w:val="decimal"/>
      <w:lvlText w:val="%1"/>
      <w:lvlJc w:val="left"/>
      <w:pPr>
        <w:ind w:left="1065" w:hanging="705"/>
      </w:pPr>
      <w:rPr>
        <w:rFonts w:hint="default"/>
        <w:b/>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4"/>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1"/>
  </w:num>
  <w:num w:numId="8">
    <w:abstractNumId w:val="5"/>
  </w:num>
  <w:num w:numId="9">
    <w:abstractNumId w:val="11"/>
    <w:lvlOverride w:ilvl="0">
      <w:lvl w:ilvl="0">
        <w:start w:val="1"/>
        <w:numFmt w:val="decimal"/>
        <w:lvlText w:val="%1"/>
        <w:lvlJc w:val="left"/>
        <w:pPr>
          <w:tabs>
            <w:tab w:val="num" w:pos="709"/>
          </w:tabs>
          <w:ind w:left="709" w:hanging="709"/>
        </w:pPr>
        <w:rPr>
          <w:rFonts w:ascii="Arial" w:hAnsi="Arial" w:hint="default"/>
          <w:b/>
          <w:i w:val="0"/>
          <w:sz w:val="24"/>
        </w:rPr>
      </w:lvl>
    </w:lvlOverride>
    <w:lvlOverride w:ilvl="1">
      <w:lvl w:ilvl="1">
        <w:start w:val="1"/>
        <w:numFmt w:val="decimal"/>
        <w:lvlText w:val="%1.%2"/>
        <w:lvlJc w:val="left"/>
        <w:pPr>
          <w:tabs>
            <w:tab w:val="num" w:pos="1135"/>
          </w:tabs>
          <w:ind w:left="709" w:hanging="709"/>
        </w:pPr>
        <w:rPr>
          <w:rFonts w:ascii="Arial" w:hAnsi="Arial" w:hint="default"/>
          <w:b w:val="0"/>
          <w:i w:val="0"/>
          <w:sz w:val="24"/>
        </w:rPr>
      </w:lvl>
    </w:lvlOverride>
    <w:lvlOverride w:ilvl="2">
      <w:lvl w:ilvl="2">
        <w:start w:val="1"/>
        <w:numFmt w:val="decimal"/>
        <w:lvlText w:val="%1.%2.%3"/>
        <w:lvlJc w:val="left"/>
        <w:pPr>
          <w:tabs>
            <w:tab w:val="num" w:pos="1135"/>
          </w:tabs>
          <w:ind w:left="1135" w:hanging="709"/>
        </w:pPr>
        <w:rPr>
          <w:rFonts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3">
      <w:lvl w:ilvl="3">
        <w:start w:val="1"/>
        <w:numFmt w:val="decimal"/>
        <w:lvlText w:val="%1.%2.%3.%4"/>
        <w:lvlJc w:val="left"/>
        <w:pPr>
          <w:tabs>
            <w:tab w:val="num" w:pos="709"/>
          </w:tabs>
          <w:ind w:left="709" w:hanging="709"/>
        </w:pPr>
        <w:rPr>
          <w:rFonts w:ascii="Arial" w:hAnsi="Arial" w:hint="default"/>
          <w:sz w:val="20"/>
        </w:rPr>
      </w:lvl>
    </w:lvlOverride>
    <w:lvlOverride w:ilvl="4">
      <w:lvl w:ilvl="4">
        <w:start w:val="1"/>
        <w:numFmt w:val="decimal"/>
        <w:lvlText w:val="%1.%2.%3.%4.%5"/>
        <w:lvlJc w:val="left"/>
        <w:pPr>
          <w:tabs>
            <w:tab w:val="num" w:pos="1080"/>
          </w:tabs>
          <w:ind w:left="709" w:hanging="709"/>
        </w:pPr>
        <w:rPr>
          <w:rFonts w:ascii="Arial" w:hAnsi="Arial" w:hint="default"/>
          <w:b w:val="0"/>
          <w:i w:val="0"/>
          <w:sz w:val="20"/>
        </w:rPr>
      </w:lvl>
    </w:lvlOverride>
    <w:lvlOverride w:ilvl="5">
      <w:lvl w:ilvl="5">
        <w:start w:val="1"/>
        <w:numFmt w:val="decimal"/>
        <w:lvlText w:val="%1.%2.%3.%4.%5.%6"/>
        <w:lvlJc w:val="left"/>
        <w:pPr>
          <w:tabs>
            <w:tab w:val="num" w:pos="1152"/>
          </w:tabs>
          <w:ind w:left="1152" w:hanging="1152"/>
        </w:pPr>
        <w:rPr>
          <w:rFonts w:hint="default"/>
        </w:rPr>
      </w:lvl>
    </w:lvlOverride>
    <w:lvlOverride w:ilvl="6">
      <w:lvl w:ilvl="6">
        <w:start w:val="1"/>
        <w:numFmt w:val="decimal"/>
        <w:lvlText w:val="%1.%2.%3.%4.%5.%6.%7"/>
        <w:lvlJc w:val="left"/>
        <w:pPr>
          <w:tabs>
            <w:tab w:val="num" w:pos="1296"/>
          </w:tabs>
          <w:ind w:left="1296" w:hanging="1296"/>
        </w:pPr>
        <w:rPr>
          <w:rFonts w:hint="default"/>
        </w:rPr>
      </w:lvl>
    </w:lvlOverride>
    <w:lvlOverride w:ilvl="7">
      <w:lvl w:ilvl="7">
        <w:start w:val="1"/>
        <w:numFmt w:val="decimal"/>
        <w:lvlText w:val="%1.%2.%3.%4.%5.%6.%7.%8"/>
        <w:lvlJc w:val="left"/>
        <w:pPr>
          <w:tabs>
            <w:tab w:val="num" w:pos="1440"/>
          </w:tabs>
          <w:ind w:left="1440" w:hanging="1440"/>
        </w:pPr>
        <w:rPr>
          <w:rFonts w:hint="default"/>
        </w:rPr>
      </w:lvl>
    </w:lvlOverride>
    <w:lvlOverride w:ilvl="8">
      <w:lvl w:ilvl="8">
        <w:start w:val="1"/>
        <w:numFmt w:val="decimal"/>
        <w:lvlText w:val="%1.%2.%3.%4.%5.%6.%7.%8.%9"/>
        <w:lvlJc w:val="left"/>
        <w:pPr>
          <w:tabs>
            <w:tab w:val="num" w:pos="1584"/>
          </w:tabs>
          <w:ind w:left="1584" w:hanging="1584"/>
        </w:pPr>
        <w:rPr>
          <w:rFonts w:hint="default"/>
        </w:rPr>
      </w:lvl>
    </w:lvlOverride>
  </w:num>
  <w:num w:numId="10">
    <w:abstractNumId w:val="6"/>
  </w:num>
  <w:num w:numId="11">
    <w:abstractNumId w:val="13"/>
  </w:num>
  <w:num w:numId="12">
    <w:abstractNumId w:val="12"/>
  </w:num>
  <w:num w:numId="13">
    <w:abstractNumId w:val="9"/>
  </w:num>
  <w:num w:numId="14">
    <w:abstractNumId w:val="8"/>
  </w:num>
  <w:num w:numId="15">
    <w:abstractNumId w:val="0"/>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6B0"/>
    <w:rsid w:val="0000271E"/>
    <w:rsid w:val="00033BEC"/>
    <w:rsid w:val="00053C06"/>
    <w:rsid w:val="00055482"/>
    <w:rsid w:val="00055F1C"/>
    <w:rsid w:val="000566CC"/>
    <w:rsid w:val="0008588A"/>
    <w:rsid w:val="000955ED"/>
    <w:rsid w:val="000A17AF"/>
    <w:rsid w:val="000A2F96"/>
    <w:rsid w:val="000B7914"/>
    <w:rsid w:val="000C6A63"/>
    <w:rsid w:val="000E0A48"/>
    <w:rsid w:val="000E4419"/>
    <w:rsid w:val="000E4777"/>
    <w:rsid w:val="000E5F59"/>
    <w:rsid w:val="000F5D92"/>
    <w:rsid w:val="00115E65"/>
    <w:rsid w:val="001169C9"/>
    <w:rsid w:val="00124CF9"/>
    <w:rsid w:val="0012588A"/>
    <w:rsid w:val="00151242"/>
    <w:rsid w:val="0015763B"/>
    <w:rsid w:val="00160345"/>
    <w:rsid w:val="00176777"/>
    <w:rsid w:val="00190E44"/>
    <w:rsid w:val="001A01E0"/>
    <w:rsid w:val="001D3AF2"/>
    <w:rsid w:val="001D5F20"/>
    <w:rsid w:val="00210595"/>
    <w:rsid w:val="00214C22"/>
    <w:rsid w:val="002156D6"/>
    <w:rsid w:val="00216439"/>
    <w:rsid w:val="0022259B"/>
    <w:rsid w:val="00222901"/>
    <w:rsid w:val="00242950"/>
    <w:rsid w:val="00246AE1"/>
    <w:rsid w:val="0025720A"/>
    <w:rsid w:val="00261A55"/>
    <w:rsid w:val="00271C55"/>
    <w:rsid w:val="00280121"/>
    <w:rsid w:val="00280CE1"/>
    <w:rsid w:val="00284D2C"/>
    <w:rsid w:val="00297D67"/>
    <w:rsid w:val="002A6BA1"/>
    <w:rsid w:val="002B15B6"/>
    <w:rsid w:val="002B2232"/>
    <w:rsid w:val="002B3C92"/>
    <w:rsid w:val="002B5901"/>
    <w:rsid w:val="002B64A0"/>
    <w:rsid w:val="002C7E0C"/>
    <w:rsid w:val="002D5FBC"/>
    <w:rsid w:val="002F2D63"/>
    <w:rsid w:val="002F68A9"/>
    <w:rsid w:val="003121E8"/>
    <w:rsid w:val="00325E0A"/>
    <w:rsid w:val="003435C0"/>
    <w:rsid w:val="0037768B"/>
    <w:rsid w:val="00380AE8"/>
    <w:rsid w:val="0038187D"/>
    <w:rsid w:val="0038734C"/>
    <w:rsid w:val="003903A2"/>
    <w:rsid w:val="00390400"/>
    <w:rsid w:val="00391BAB"/>
    <w:rsid w:val="00392B0A"/>
    <w:rsid w:val="0039392C"/>
    <w:rsid w:val="003B0C76"/>
    <w:rsid w:val="003C78AB"/>
    <w:rsid w:val="003D44A8"/>
    <w:rsid w:val="003E0D33"/>
    <w:rsid w:val="003E1BB3"/>
    <w:rsid w:val="003E6B5E"/>
    <w:rsid w:val="003F1169"/>
    <w:rsid w:val="003F5C7D"/>
    <w:rsid w:val="003F6856"/>
    <w:rsid w:val="003F729A"/>
    <w:rsid w:val="004075CF"/>
    <w:rsid w:val="00435E45"/>
    <w:rsid w:val="004476B6"/>
    <w:rsid w:val="004511D1"/>
    <w:rsid w:val="00453313"/>
    <w:rsid w:val="00461CC9"/>
    <w:rsid w:val="00462AF2"/>
    <w:rsid w:val="004666ED"/>
    <w:rsid w:val="00467B6E"/>
    <w:rsid w:val="004A6A39"/>
    <w:rsid w:val="004B58C9"/>
    <w:rsid w:val="004C481E"/>
    <w:rsid w:val="004D397E"/>
    <w:rsid w:val="004E35E8"/>
    <w:rsid w:val="004E506A"/>
    <w:rsid w:val="004E5149"/>
    <w:rsid w:val="004E7C2F"/>
    <w:rsid w:val="004F76BF"/>
    <w:rsid w:val="005123AE"/>
    <w:rsid w:val="00515A7B"/>
    <w:rsid w:val="005336A1"/>
    <w:rsid w:val="00542E7B"/>
    <w:rsid w:val="00553AEA"/>
    <w:rsid w:val="00563FF5"/>
    <w:rsid w:val="005646AD"/>
    <w:rsid w:val="00566991"/>
    <w:rsid w:val="00586896"/>
    <w:rsid w:val="005A10DC"/>
    <w:rsid w:val="005A5E11"/>
    <w:rsid w:val="005B3827"/>
    <w:rsid w:val="005C1A66"/>
    <w:rsid w:val="005D384D"/>
    <w:rsid w:val="005E1D0D"/>
    <w:rsid w:val="005E53BB"/>
    <w:rsid w:val="005E5741"/>
    <w:rsid w:val="005E73E9"/>
    <w:rsid w:val="005F36F7"/>
    <w:rsid w:val="005F3BD4"/>
    <w:rsid w:val="00601C81"/>
    <w:rsid w:val="00603451"/>
    <w:rsid w:val="00624E12"/>
    <w:rsid w:val="00625E9D"/>
    <w:rsid w:val="00626EE3"/>
    <w:rsid w:val="00647FFA"/>
    <w:rsid w:val="00650657"/>
    <w:rsid w:val="0065788B"/>
    <w:rsid w:val="00670558"/>
    <w:rsid w:val="006719F1"/>
    <w:rsid w:val="00677A7C"/>
    <w:rsid w:val="00685827"/>
    <w:rsid w:val="00690E0D"/>
    <w:rsid w:val="0069579A"/>
    <w:rsid w:val="00695FC5"/>
    <w:rsid w:val="00696B80"/>
    <w:rsid w:val="006A271B"/>
    <w:rsid w:val="006B2825"/>
    <w:rsid w:val="006C0741"/>
    <w:rsid w:val="006C2A57"/>
    <w:rsid w:val="006D6298"/>
    <w:rsid w:val="006D7BE7"/>
    <w:rsid w:val="006F5F76"/>
    <w:rsid w:val="007076B0"/>
    <w:rsid w:val="007106B0"/>
    <w:rsid w:val="00710CF5"/>
    <w:rsid w:val="0071460B"/>
    <w:rsid w:val="00721DAC"/>
    <w:rsid w:val="007226BD"/>
    <w:rsid w:val="00737CE9"/>
    <w:rsid w:val="00740CA9"/>
    <w:rsid w:val="00770CC6"/>
    <w:rsid w:val="00782801"/>
    <w:rsid w:val="00783A70"/>
    <w:rsid w:val="00786505"/>
    <w:rsid w:val="007C1DE2"/>
    <w:rsid w:val="007C2FF9"/>
    <w:rsid w:val="007E3104"/>
    <w:rsid w:val="007E3BB0"/>
    <w:rsid w:val="007E7108"/>
    <w:rsid w:val="0080467C"/>
    <w:rsid w:val="008172AD"/>
    <w:rsid w:val="00836AD9"/>
    <w:rsid w:val="00840C0F"/>
    <w:rsid w:val="0085369D"/>
    <w:rsid w:val="00856E7C"/>
    <w:rsid w:val="00860356"/>
    <w:rsid w:val="00860537"/>
    <w:rsid w:val="0086129B"/>
    <w:rsid w:val="008623C2"/>
    <w:rsid w:val="008878B1"/>
    <w:rsid w:val="008A29CA"/>
    <w:rsid w:val="008A5825"/>
    <w:rsid w:val="008B5203"/>
    <w:rsid w:val="008C1AD0"/>
    <w:rsid w:val="008C4D4A"/>
    <w:rsid w:val="008D414A"/>
    <w:rsid w:val="008E2B8A"/>
    <w:rsid w:val="008E2D8C"/>
    <w:rsid w:val="008E3D03"/>
    <w:rsid w:val="008E5B8E"/>
    <w:rsid w:val="0091627D"/>
    <w:rsid w:val="00917AD8"/>
    <w:rsid w:val="009213C9"/>
    <w:rsid w:val="009273B8"/>
    <w:rsid w:val="0093089E"/>
    <w:rsid w:val="00935111"/>
    <w:rsid w:val="00935A06"/>
    <w:rsid w:val="0094101A"/>
    <w:rsid w:val="00943761"/>
    <w:rsid w:val="00946DA6"/>
    <w:rsid w:val="00947201"/>
    <w:rsid w:val="00957B28"/>
    <w:rsid w:val="009754C0"/>
    <w:rsid w:val="0098022F"/>
    <w:rsid w:val="0098091D"/>
    <w:rsid w:val="00985BD2"/>
    <w:rsid w:val="009B7981"/>
    <w:rsid w:val="009C407D"/>
    <w:rsid w:val="009E11C3"/>
    <w:rsid w:val="009E43AD"/>
    <w:rsid w:val="009E609E"/>
    <w:rsid w:val="009F30E3"/>
    <w:rsid w:val="00A01FE0"/>
    <w:rsid w:val="00A033A1"/>
    <w:rsid w:val="00A06B5D"/>
    <w:rsid w:val="00A07DB8"/>
    <w:rsid w:val="00A21475"/>
    <w:rsid w:val="00A22445"/>
    <w:rsid w:val="00A27B9F"/>
    <w:rsid w:val="00A34272"/>
    <w:rsid w:val="00A34701"/>
    <w:rsid w:val="00A41516"/>
    <w:rsid w:val="00A43DDD"/>
    <w:rsid w:val="00A4479F"/>
    <w:rsid w:val="00A451E7"/>
    <w:rsid w:val="00A95C92"/>
    <w:rsid w:val="00A965CD"/>
    <w:rsid w:val="00AA666E"/>
    <w:rsid w:val="00AB35E8"/>
    <w:rsid w:val="00AB78E2"/>
    <w:rsid w:val="00AD12EA"/>
    <w:rsid w:val="00AD3406"/>
    <w:rsid w:val="00AE4066"/>
    <w:rsid w:val="00AF24A2"/>
    <w:rsid w:val="00AF3D2E"/>
    <w:rsid w:val="00AF5088"/>
    <w:rsid w:val="00B0242A"/>
    <w:rsid w:val="00B02F0D"/>
    <w:rsid w:val="00B27D19"/>
    <w:rsid w:val="00B31AD8"/>
    <w:rsid w:val="00B376E7"/>
    <w:rsid w:val="00B51271"/>
    <w:rsid w:val="00B51EA2"/>
    <w:rsid w:val="00B53068"/>
    <w:rsid w:val="00B53601"/>
    <w:rsid w:val="00B66E9C"/>
    <w:rsid w:val="00B80FF2"/>
    <w:rsid w:val="00BA4AEA"/>
    <w:rsid w:val="00BA5AEC"/>
    <w:rsid w:val="00BC1C04"/>
    <w:rsid w:val="00BC31E3"/>
    <w:rsid w:val="00BC42FF"/>
    <w:rsid w:val="00BC5B9B"/>
    <w:rsid w:val="00BC5C98"/>
    <w:rsid w:val="00BD30AC"/>
    <w:rsid w:val="00BE2E49"/>
    <w:rsid w:val="00BF52DD"/>
    <w:rsid w:val="00C01746"/>
    <w:rsid w:val="00C0645A"/>
    <w:rsid w:val="00C21F55"/>
    <w:rsid w:val="00C22A7F"/>
    <w:rsid w:val="00C36238"/>
    <w:rsid w:val="00C375AD"/>
    <w:rsid w:val="00C42FDD"/>
    <w:rsid w:val="00C61ABA"/>
    <w:rsid w:val="00C7278B"/>
    <w:rsid w:val="00C80AB6"/>
    <w:rsid w:val="00C8192F"/>
    <w:rsid w:val="00C84250"/>
    <w:rsid w:val="00CA2192"/>
    <w:rsid w:val="00CA2D43"/>
    <w:rsid w:val="00CB01DD"/>
    <w:rsid w:val="00CB081B"/>
    <w:rsid w:val="00CB1D2E"/>
    <w:rsid w:val="00CC6F22"/>
    <w:rsid w:val="00CD6157"/>
    <w:rsid w:val="00D27909"/>
    <w:rsid w:val="00D355C2"/>
    <w:rsid w:val="00D511CB"/>
    <w:rsid w:val="00D54016"/>
    <w:rsid w:val="00D56A61"/>
    <w:rsid w:val="00D76668"/>
    <w:rsid w:val="00D9559B"/>
    <w:rsid w:val="00D97E5D"/>
    <w:rsid w:val="00DB5C9B"/>
    <w:rsid w:val="00DC34D6"/>
    <w:rsid w:val="00DD1B95"/>
    <w:rsid w:val="00DD5B53"/>
    <w:rsid w:val="00DE0C6B"/>
    <w:rsid w:val="00DE1380"/>
    <w:rsid w:val="00DE27D0"/>
    <w:rsid w:val="00DE4747"/>
    <w:rsid w:val="00DE4BC2"/>
    <w:rsid w:val="00DE731D"/>
    <w:rsid w:val="00DF0BF9"/>
    <w:rsid w:val="00DF281B"/>
    <w:rsid w:val="00DF4B0C"/>
    <w:rsid w:val="00E20ED4"/>
    <w:rsid w:val="00E2442D"/>
    <w:rsid w:val="00E24A6D"/>
    <w:rsid w:val="00E30A50"/>
    <w:rsid w:val="00E45B7F"/>
    <w:rsid w:val="00E82DB6"/>
    <w:rsid w:val="00E8332F"/>
    <w:rsid w:val="00E90858"/>
    <w:rsid w:val="00EA0A04"/>
    <w:rsid w:val="00EA0A6E"/>
    <w:rsid w:val="00EA46DC"/>
    <w:rsid w:val="00EB18ED"/>
    <w:rsid w:val="00EB4112"/>
    <w:rsid w:val="00EF43AC"/>
    <w:rsid w:val="00EF4851"/>
    <w:rsid w:val="00EF5131"/>
    <w:rsid w:val="00F02887"/>
    <w:rsid w:val="00F03597"/>
    <w:rsid w:val="00F03AE2"/>
    <w:rsid w:val="00F15D65"/>
    <w:rsid w:val="00F23F9E"/>
    <w:rsid w:val="00F30EBB"/>
    <w:rsid w:val="00F413EF"/>
    <w:rsid w:val="00F439DC"/>
    <w:rsid w:val="00F444B8"/>
    <w:rsid w:val="00F45A97"/>
    <w:rsid w:val="00F5172A"/>
    <w:rsid w:val="00F64A60"/>
    <w:rsid w:val="00F664FF"/>
    <w:rsid w:val="00F82487"/>
    <w:rsid w:val="00FA1473"/>
    <w:rsid w:val="00FB52DB"/>
    <w:rsid w:val="00FC45C2"/>
    <w:rsid w:val="00FC5B0D"/>
    <w:rsid w:val="00FD465F"/>
    <w:rsid w:val="00FE05F7"/>
    <w:rsid w:val="00FF5746"/>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5C43EF3A"/>
  <w15:docId w15:val="{9D3763A4-2D14-44E1-9EE3-EECE8EBA5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0" w:qFormat="1"/>
    <w:lsdException w:name="heading 4" w:uiPriority="0"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pPr>
      <w:suppressAutoHyphens/>
    </w:pPr>
    <w:rPr>
      <w:lang w:eastAsia="ar-SA"/>
    </w:rPr>
  </w:style>
  <w:style w:type="paragraph" w:styleId="berschrift1">
    <w:name w:val="heading 1"/>
    <w:basedOn w:val="Standard"/>
    <w:next w:val="Standard"/>
    <w:uiPriority w:val="9"/>
    <w:qFormat/>
    <w:pPr>
      <w:keepNext/>
      <w:jc w:val="center"/>
      <w:outlineLvl w:val="0"/>
    </w:pPr>
    <w:rPr>
      <w:sz w:val="24"/>
    </w:rPr>
  </w:style>
  <w:style w:type="paragraph" w:styleId="berschrift2">
    <w:name w:val="heading 2"/>
    <w:basedOn w:val="Standard"/>
    <w:next w:val="Standard"/>
    <w:uiPriority w:val="9"/>
    <w:qFormat/>
    <w:pPr>
      <w:keepNext/>
      <w:jc w:val="center"/>
      <w:outlineLvl w:val="1"/>
    </w:pPr>
    <w:rPr>
      <w:b/>
      <w:sz w:val="24"/>
    </w:rPr>
  </w:style>
  <w:style w:type="paragraph" w:styleId="berschrift3">
    <w:name w:val="heading 3"/>
    <w:basedOn w:val="Standard"/>
    <w:next w:val="Standard"/>
    <w:qFormat/>
    <w:pPr>
      <w:keepNext/>
      <w:spacing w:before="240" w:after="60"/>
      <w:outlineLvl w:val="2"/>
    </w:pPr>
    <w:rPr>
      <w:rFonts w:ascii="Cambria" w:hAnsi="Cambria"/>
      <w:b/>
      <w:bCs/>
      <w:sz w:val="26"/>
      <w:szCs w:val="26"/>
    </w:rPr>
  </w:style>
  <w:style w:type="paragraph" w:styleId="berschrift4">
    <w:name w:val="heading 4"/>
    <w:basedOn w:val="Standard"/>
    <w:next w:val="Standard"/>
    <w:qFormat/>
    <w:pPr>
      <w:keepNext/>
      <w:ind w:right="-567"/>
      <w:outlineLvl w:val="3"/>
    </w:pPr>
    <w:rPr>
      <w:b/>
      <w:sz w:val="24"/>
    </w:rPr>
  </w:style>
  <w:style w:type="paragraph" w:styleId="berschrift5">
    <w:name w:val="heading 5"/>
    <w:basedOn w:val="Standard"/>
    <w:next w:val="Standard"/>
    <w:link w:val="berschrift5Zchn"/>
    <w:qFormat/>
    <w:rsid w:val="00F30EBB"/>
    <w:pPr>
      <w:tabs>
        <w:tab w:val="num" w:pos="1080"/>
      </w:tabs>
      <w:suppressAutoHyphens w:val="0"/>
      <w:spacing w:before="240" w:after="60" w:line="276" w:lineRule="auto"/>
      <w:ind w:left="709" w:hanging="709"/>
      <w:outlineLvl w:val="4"/>
    </w:pPr>
    <w:rPr>
      <w:rFonts w:ascii="Arial" w:hAnsi="Arial"/>
      <w:bCs/>
      <w:iCs/>
      <w:sz w:val="24"/>
      <w:szCs w:val="24"/>
      <w:lang w:eastAsia="de-DE"/>
    </w:rPr>
  </w:style>
  <w:style w:type="paragraph" w:styleId="berschrift6">
    <w:name w:val="heading 6"/>
    <w:basedOn w:val="Standard"/>
    <w:next w:val="Standard"/>
    <w:link w:val="berschrift6Zchn"/>
    <w:uiPriority w:val="9"/>
    <w:qFormat/>
    <w:rsid w:val="00F30EBB"/>
    <w:pPr>
      <w:tabs>
        <w:tab w:val="num" w:pos="1152"/>
      </w:tabs>
      <w:suppressAutoHyphens w:val="0"/>
      <w:spacing w:before="240" w:after="60" w:line="276" w:lineRule="auto"/>
      <w:ind w:left="1152" w:hanging="1152"/>
      <w:outlineLvl w:val="5"/>
    </w:pPr>
    <w:rPr>
      <w:b/>
      <w:bCs/>
      <w:sz w:val="24"/>
      <w:szCs w:val="22"/>
      <w:lang w:eastAsia="de-DE"/>
    </w:rPr>
  </w:style>
  <w:style w:type="paragraph" w:styleId="berschrift7">
    <w:name w:val="heading 7"/>
    <w:basedOn w:val="Standard"/>
    <w:next w:val="Standard"/>
    <w:link w:val="berschrift7Zchn"/>
    <w:uiPriority w:val="9"/>
    <w:qFormat/>
    <w:rsid w:val="00F30EBB"/>
    <w:pPr>
      <w:tabs>
        <w:tab w:val="num" w:pos="1296"/>
      </w:tabs>
      <w:suppressAutoHyphens w:val="0"/>
      <w:spacing w:before="240" w:after="60" w:line="276" w:lineRule="auto"/>
      <w:ind w:left="1296" w:hanging="1296"/>
      <w:outlineLvl w:val="6"/>
    </w:pPr>
    <w:rPr>
      <w:sz w:val="24"/>
      <w:szCs w:val="24"/>
      <w:lang w:eastAsia="de-DE"/>
    </w:rPr>
  </w:style>
  <w:style w:type="paragraph" w:styleId="berschrift8">
    <w:name w:val="heading 8"/>
    <w:basedOn w:val="Standard"/>
    <w:next w:val="Standard"/>
    <w:link w:val="berschrift8Zchn"/>
    <w:uiPriority w:val="9"/>
    <w:qFormat/>
    <w:rsid w:val="00F30EBB"/>
    <w:pPr>
      <w:tabs>
        <w:tab w:val="num" w:pos="1440"/>
      </w:tabs>
      <w:suppressAutoHyphens w:val="0"/>
      <w:spacing w:before="240" w:after="60" w:line="276" w:lineRule="auto"/>
      <w:ind w:left="1440" w:hanging="1440"/>
      <w:outlineLvl w:val="7"/>
    </w:pPr>
    <w:rPr>
      <w:i/>
      <w:iCs/>
      <w:sz w:val="24"/>
      <w:szCs w:val="24"/>
      <w:lang w:eastAsia="de-DE"/>
    </w:rPr>
  </w:style>
  <w:style w:type="paragraph" w:styleId="berschrift9">
    <w:name w:val="heading 9"/>
    <w:basedOn w:val="Standard"/>
    <w:next w:val="Standard"/>
    <w:link w:val="berschrift9Zchn"/>
    <w:uiPriority w:val="9"/>
    <w:qFormat/>
    <w:rsid w:val="00F30EBB"/>
    <w:pPr>
      <w:tabs>
        <w:tab w:val="num" w:pos="1584"/>
      </w:tabs>
      <w:suppressAutoHyphens w:val="0"/>
      <w:spacing w:before="240" w:after="60" w:line="276" w:lineRule="auto"/>
      <w:ind w:left="1584" w:hanging="1584"/>
      <w:outlineLvl w:val="8"/>
    </w:pPr>
    <w:rPr>
      <w:rFonts w:ascii="Arial" w:hAnsi="Arial"/>
      <w:sz w:val="24"/>
      <w:szCs w:val="22"/>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WW8Num2z0">
    <w:name w:val="WW8Num2z0"/>
    <w:rPr>
      <w:rFonts w:ascii="Symbol" w:hAnsi="Symbol"/>
    </w:rPr>
  </w:style>
  <w:style w:type="character" w:customStyle="1" w:styleId="WW8Num3z0">
    <w:name w:val="WW8Num3z0"/>
    <w:rPr>
      <w:rFonts w:ascii="Symbol" w:hAnsi="Symbol"/>
    </w:rPr>
  </w:style>
  <w:style w:type="character" w:customStyle="1" w:styleId="Absatz-Standardschriftart1">
    <w:name w:val="Absatz-Standardschriftart1"/>
  </w:style>
  <w:style w:type="character" w:customStyle="1" w:styleId="WW-Absatz-Standardschriftart">
    <w:name w:val="WW-Absatz-Standardschriftart"/>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Absatz-Standardschriftart1">
    <w:name w:val="WW-Absatz-Standardschriftart1"/>
  </w:style>
  <w:style w:type="character" w:customStyle="1" w:styleId="berschrift3Zchn">
    <w:name w:val="Überschrift 3 Zchn"/>
    <w:rPr>
      <w:rFonts w:ascii="Cambria" w:eastAsia="Times New Roman" w:hAnsi="Cambria" w:cs="Times New Roman"/>
      <w:b/>
      <w:bCs/>
      <w:sz w:val="26"/>
      <w:szCs w:val="26"/>
    </w:rPr>
  </w:style>
  <w:style w:type="paragraph" w:customStyle="1" w:styleId="berschrift">
    <w:name w:val="Überschrift"/>
    <w:basedOn w:val="Standard"/>
    <w:next w:val="Textkrper"/>
    <w:pPr>
      <w:keepNext/>
      <w:spacing w:before="240" w:after="120"/>
    </w:pPr>
    <w:rPr>
      <w:rFonts w:ascii="Arial" w:eastAsia="Microsoft YaHei" w:hAnsi="Arial" w:cs="Mangal"/>
      <w:sz w:val="28"/>
      <w:szCs w:val="28"/>
    </w:rPr>
  </w:style>
  <w:style w:type="paragraph" w:styleId="Textkrper">
    <w:name w:val="Body Text"/>
    <w:basedOn w:val="Standard"/>
    <w:pPr>
      <w:spacing w:after="120"/>
    </w:pPr>
  </w:style>
  <w:style w:type="paragraph" w:styleId="Liste">
    <w:name w:val="List"/>
    <w:basedOn w:val="Textkrper"/>
    <w:rPr>
      <w:rFonts w:cs="Mangal"/>
    </w:rPr>
  </w:style>
  <w:style w:type="paragraph" w:customStyle="1" w:styleId="Beschriftung1">
    <w:name w:val="Beschriftung1"/>
    <w:basedOn w:val="Standard"/>
    <w:pPr>
      <w:suppressLineNumbers/>
      <w:spacing w:before="120" w:after="120"/>
    </w:pPr>
    <w:rPr>
      <w:rFonts w:cs="Mangal"/>
      <w:i/>
      <w:iCs/>
      <w:sz w:val="24"/>
      <w:szCs w:val="24"/>
    </w:rPr>
  </w:style>
  <w:style w:type="paragraph" w:customStyle="1" w:styleId="Verzeichnis">
    <w:name w:val="Verzeichnis"/>
    <w:basedOn w:val="Standard"/>
    <w:pPr>
      <w:suppressLineNumbers/>
    </w:pPr>
    <w:rPr>
      <w:rFonts w:cs="Mangal"/>
    </w:rPr>
  </w:style>
  <w:style w:type="paragraph" w:styleId="Titel">
    <w:name w:val="Title"/>
    <w:basedOn w:val="Standard"/>
    <w:next w:val="Untertitel"/>
    <w:qFormat/>
    <w:pPr>
      <w:jc w:val="center"/>
    </w:pPr>
    <w:rPr>
      <w:sz w:val="36"/>
    </w:rPr>
  </w:style>
  <w:style w:type="paragraph" w:styleId="Untertitel">
    <w:name w:val="Subtitle"/>
    <w:basedOn w:val="berschrift"/>
    <w:next w:val="Textkrper"/>
    <w:qFormat/>
    <w:pPr>
      <w:jc w:val="center"/>
    </w:pPr>
    <w:rPr>
      <w:i/>
      <w:iCs/>
    </w:rPr>
  </w:style>
  <w:style w:type="character" w:styleId="Hyperlink">
    <w:name w:val="Hyperlink"/>
    <w:uiPriority w:val="99"/>
    <w:unhideWhenUsed/>
    <w:rsid w:val="00D97E5D"/>
    <w:rPr>
      <w:color w:val="0000FF"/>
      <w:u w:val="single"/>
    </w:rPr>
  </w:style>
  <w:style w:type="paragraph" w:styleId="Kopfzeile">
    <w:name w:val="header"/>
    <w:basedOn w:val="Standard"/>
    <w:link w:val="KopfzeileZchn"/>
    <w:uiPriority w:val="99"/>
    <w:unhideWhenUsed/>
    <w:rsid w:val="0085369D"/>
    <w:pPr>
      <w:tabs>
        <w:tab w:val="center" w:pos="4536"/>
        <w:tab w:val="right" w:pos="9072"/>
      </w:tabs>
    </w:pPr>
  </w:style>
  <w:style w:type="character" w:customStyle="1" w:styleId="KopfzeileZchn">
    <w:name w:val="Kopfzeile Zchn"/>
    <w:link w:val="Kopfzeile"/>
    <w:uiPriority w:val="99"/>
    <w:rsid w:val="0085369D"/>
    <w:rPr>
      <w:lang w:eastAsia="ar-SA"/>
    </w:rPr>
  </w:style>
  <w:style w:type="paragraph" w:styleId="Fuzeile">
    <w:name w:val="footer"/>
    <w:basedOn w:val="Standard"/>
    <w:link w:val="FuzeileZchn"/>
    <w:unhideWhenUsed/>
    <w:rsid w:val="0085369D"/>
    <w:pPr>
      <w:tabs>
        <w:tab w:val="center" w:pos="4536"/>
        <w:tab w:val="right" w:pos="9072"/>
      </w:tabs>
    </w:pPr>
  </w:style>
  <w:style w:type="character" w:customStyle="1" w:styleId="FuzeileZchn">
    <w:name w:val="Fußzeile Zchn"/>
    <w:link w:val="Fuzeile"/>
    <w:rsid w:val="0085369D"/>
    <w:rPr>
      <w:lang w:eastAsia="ar-SA"/>
    </w:rPr>
  </w:style>
  <w:style w:type="character" w:styleId="BesuchterLink">
    <w:name w:val="FollowedHyperlink"/>
    <w:uiPriority w:val="99"/>
    <w:semiHidden/>
    <w:unhideWhenUsed/>
    <w:rsid w:val="006F5F76"/>
    <w:rPr>
      <w:color w:val="800080"/>
      <w:u w:val="single"/>
    </w:rPr>
  </w:style>
  <w:style w:type="paragraph" w:styleId="Sprechblasentext">
    <w:name w:val="Balloon Text"/>
    <w:basedOn w:val="Standard"/>
    <w:link w:val="SprechblasentextZchn"/>
    <w:uiPriority w:val="99"/>
    <w:semiHidden/>
    <w:unhideWhenUsed/>
    <w:rsid w:val="006B2825"/>
    <w:rPr>
      <w:rFonts w:ascii="Tahoma" w:hAnsi="Tahoma" w:cs="Tahoma"/>
      <w:sz w:val="16"/>
      <w:szCs w:val="16"/>
    </w:rPr>
  </w:style>
  <w:style w:type="character" w:customStyle="1" w:styleId="SprechblasentextZchn">
    <w:name w:val="Sprechblasentext Zchn"/>
    <w:link w:val="Sprechblasentext"/>
    <w:uiPriority w:val="99"/>
    <w:semiHidden/>
    <w:rsid w:val="006B2825"/>
    <w:rPr>
      <w:rFonts w:ascii="Tahoma" w:hAnsi="Tahoma" w:cs="Tahoma"/>
      <w:sz w:val="16"/>
      <w:szCs w:val="16"/>
      <w:lang w:eastAsia="ar-SA"/>
    </w:rPr>
  </w:style>
  <w:style w:type="character" w:customStyle="1" w:styleId="berschrift5Zchn">
    <w:name w:val="Überschrift 5 Zchn"/>
    <w:basedOn w:val="Absatz-Standardschriftart"/>
    <w:link w:val="berschrift5"/>
    <w:rsid w:val="00F30EBB"/>
    <w:rPr>
      <w:rFonts w:ascii="Arial" w:hAnsi="Arial"/>
      <w:bCs/>
      <w:iCs/>
      <w:sz w:val="24"/>
      <w:szCs w:val="24"/>
      <w:lang w:eastAsia="de-DE"/>
    </w:rPr>
  </w:style>
  <w:style w:type="character" w:customStyle="1" w:styleId="berschrift6Zchn">
    <w:name w:val="Überschrift 6 Zchn"/>
    <w:basedOn w:val="Absatz-Standardschriftart"/>
    <w:link w:val="berschrift6"/>
    <w:rsid w:val="00F30EBB"/>
    <w:rPr>
      <w:b/>
      <w:bCs/>
      <w:sz w:val="24"/>
      <w:szCs w:val="22"/>
      <w:lang w:eastAsia="de-DE"/>
    </w:rPr>
  </w:style>
  <w:style w:type="character" w:customStyle="1" w:styleId="berschrift7Zchn">
    <w:name w:val="Überschrift 7 Zchn"/>
    <w:basedOn w:val="Absatz-Standardschriftart"/>
    <w:link w:val="berschrift7"/>
    <w:rsid w:val="00F30EBB"/>
    <w:rPr>
      <w:sz w:val="24"/>
      <w:szCs w:val="24"/>
      <w:lang w:eastAsia="de-DE"/>
    </w:rPr>
  </w:style>
  <w:style w:type="character" w:customStyle="1" w:styleId="berschrift8Zchn">
    <w:name w:val="Überschrift 8 Zchn"/>
    <w:basedOn w:val="Absatz-Standardschriftart"/>
    <w:link w:val="berschrift8"/>
    <w:rsid w:val="00F30EBB"/>
    <w:rPr>
      <w:i/>
      <w:iCs/>
      <w:sz w:val="24"/>
      <w:szCs w:val="24"/>
      <w:lang w:eastAsia="de-DE"/>
    </w:rPr>
  </w:style>
  <w:style w:type="character" w:customStyle="1" w:styleId="berschrift9Zchn">
    <w:name w:val="Überschrift 9 Zchn"/>
    <w:basedOn w:val="Absatz-Standardschriftart"/>
    <w:link w:val="berschrift9"/>
    <w:rsid w:val="00F30EBB"/>
    <w:rPr>
      <w:rFonts w:ascii="Arial" w:hAnsi="Arial"/>
      <w:sz w:val="24"/>
      <w:szCs w:val="22"/>
      <w:lang w:eastAsia="de-DE"/>
    </w:rPr>
  </w:style>
  <w:style w:type="paragraph" w:styleId="Funotentext">
    <w:name w:val="footnote text"/>
    <w:basedOn w:val="Standard"/>
    <w:link w:val="FunotentextZchn"/>
    <w:semiHidden/>
    <w:unhideWhenUsed/>
    <w:rsid w:val="00F30EBB"/>
  </w:style>
  <w:style w:type="character" w:customStyle="1" w:styleId="FunotentextZchn">
    <w:name w:val="Fußnotentext Zchn"/>
    <w:basedOn w:val="Absatz-Standardschriftart"/>
    <w:link w:val="Funotentext"/>
    <w:semiHidden/>
    <w:rsid w:val="00F30EBB"/>
    <w:rPr>
      <w:lang w:eastAsia="ar-SA"/>
    </w:rPr>
  </w:style>
  <w:style w:type="character" w:styleId="Funotenzeichen">
    <w:name w:val="footnote reference"/>
    <w:unhideWhenUsed/>
    <w:qFormat/>
    <w:rsid w:val="00F30EBB"/>
    <w:rPr>
      <w:vertAlign w:val="superscript"/>
    </w:rPr>
  </w:style>
  <w:style w:type="character" w:styleId="Kommentarzeichen">
    <w:name w:val="annotation reference"/>
    <w:basedOn w:val="Absatz-Standardschriftart"/>
    <w:uiPriority w:val="99"/>
    <w:semiHidden/>
    <w:unhideWhenUsed/>
    <w:rsid w:val="00222901"/>
    <w:rPr>
      <w:sz w:val="16"/>
      <w:szCs w:val="16"/>
    </w:rPr>
  </w:style>
  <w:style w:type="paragraph" w:styleId="Kommentartext">
    <w:name w:val="annotation text"/>
    <w:basedOn w:val="Standard"/>
    <w:link w:val="KommentartextZchn"/>
    <w:uiPriority w:val="99"/>
    <w:unhideWhenUsed/>
    <w:rsid w:val="00222901"/>
  </w:style>
  <w:style w:type="character" w:customStyle="1" w:styleId="KommentartextZchn">
    <w:name w:val="Kommentartext Zchn"/>
    <w:basedOn w:val="Absatz-Standardschriftart"/>
    <w:link w:val="Kommentartext"/>
    <w:uiPriority w:val="99"/>
    <w:rsid w:val="00222901"/>
    <w:rPr>
      <w:lang w:eastAsia="ar-SA"/>
    </w:rPr>
  </w:style>
  <w:style w:type="paragraph" w:styleId="Kommentarthema">
    <w:name w:val="annotation subject"/>
    <w:basedOn w:val="Kommentartext"/>
    <w:next w:val="Kommentartext"/>
    <w:link w:val="KommentarthemaZchn"/>
    <w:uiPriority w:val="99"/>
    <w:semiHidden/>
    <w:unhideWhenUsed/>
    <w:rsid w:val="00222901"/>
    <w:rPr>
      <w:b/>
      <w:bCs/>
    </w:rPr>
  </w:style>
  <w:style w:type="character" w:customStyle="1" w:styleId="KommentarthemaZchn">
    <w:name w:val="Kommentarthema Zchn"/>
    <w:basedOn w:val="KommentartextZchn"/>
    <w:link w:val="Kommentarthema"/>
    <w:uiPriority w:val="99"/>
    <w:semiHidden/>
    <w:rsid w:val="00222901"/>
    <w:rPr>
      <w:b/>
      <w:bCs/>
      <w:lang w:eastAsia="ar-SA"/>
    </w:rPr>
  </w:style>
  <w:style w:type="paragraph" w:styleId="Listenabsatz">
    <w:name w:val="List Paragraph"/>
    <w:basedOn w:val="Standard"/>
    <w:uiPriority w:val="34"/>
    <w:qFormat/>
    <w:rsid w:val="00F64A60"/>
    <w:pPr>
      <w:ind w:left="720"/>
      <w:contextualSpacing/>
    </w:pPr>
  </w:style>
  <w:style w:type="paragraph" w:styleId="Standardeinzug">
    <w:name w:val="Normal Indent"/>
    <w:basedOn w:val="Standard"/>
    <w:link w:val="StandardeinzugZchn"/>
    <w:qFormat/>
    <w:rsid w:val="00214C22"/>
    <w:pPr>
      <w:tabs>
        <w:tab w:val="left" w:pos="3969"/>
        <w:tab w:val="left" w:pos="5670"/>
      </w:tabs>
      <w:suppressAutoHyphens w:val="0"/>
      <w:spacing w:before="60" w:line="276" w:lineRule="auto"/>
      <w:ind w:left="709"/>
    </w:pPr>
    <w:rPr>
      <w:rFonts w:ascii="Arial" w:eastAsia="Arial Unicode MS" w:hAnsi="Arial"/>
      <w:sz w:val="24"/>
      <w:lang w:eastAsia="de-DE"/>
    </w:rPr>
  </w:style>
  <w:style w:type="character" w:customStyle="1" w:styleId="StandardeinzugZchn">
    <w:name w:val="Standardeinzug Zchn"/>
    <w:link w:val="Standardeinzug"/>
    <w:qFormat/>
    <w:rsid w:val="00214C22"/>
    <w:rPr>
      <w:rFonts w:ascii="Arial" w:eastAsia="Arial Unicode MS" w:hAnsi="Arial"/>
      <w:sz w:val="24"/>
      <w:lang w:eastAsia="de-DE"/>
    </w:rPr>
  </w:style>
  <w:style w:type="paragraph" w:customStyle="1" w:styleId="Default">
    <w:name w:val="Default"/>
    <w:rsid w:val="00AF24A2"/>
    <w:pPr>
      <w:autoSpaceDE w:val="0"/>
      <w:autoSpaceDN w:val="0"/>
      <w:adjustRightInd w:val="0"/>
    </w:pPr>
    <w:rPr>
      <w:rFonts w:ascii="Arial" w:hAnsi="Arial" w:cs="Arial"/>
      <w:color w:val="000000"/>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074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vp-verbund.de/hh"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61FFF4-80BF-40E4-AE05-E5DA8604D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1777</Words>
  <Characters>11201</Characters>
  <Application>Microsoft Office Word</Application>
  <DocSecurity>0</DocSecurity>
  <Lines>93</Lines>
  <Paragraphs>25</Paragraphs>
  <ScaleCrop>false</ScaleCrop>
  <HeadingPairs>
    <vt:vector size="2" baseType="variant">
      <vt:variant>
        <vt:lpstr>Titel</vt:lpstr>
      </vt:variant>
      <vt:variant>
        <vt:i4>1</vt:i4>
      </vt:variant>
    </vt:vector>
  </HeadingPairs>
  <TitlesOfParts>
    <vt:vector size="1" baseType="lpstr">
      <vt:lpstr>Dr</vt:lpstr>
    </vt:vector>
  </TitlesOfParts>
  <Company>..</Company>
  <LinksUpToDate>false</LinksUpToDate>
  <CharactersWithSpaces>12953</CharactersWithSpaces>
  <SharedDoc>false</SharedDoc>
  <HLinks>
    <vt:vector size="6" baseType="variant">
      <vt:variant>
        <vt:i4>458762</vt:i4>
      </vt:variant>
      <vt:variant>
        <vt:i4>0</vt:i4>
      </vt:variant>
      <vt:variant>
        <vt:i4>0</vt:i4>
      </vt:variant>
      <vt:variant>
        <vt:i4>5</vt:i4>
      </vt:variant>
      <vt:variant>
        <vt:lpwstr>http://www.hamburg.de/anlagengenehmigung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dc:title>
  <dc:creator>-</dc:creator>
  <cp:lastModifiedBy>Torsten Werner</cp:lastModifiedBy>
  <cp:revision>2</cp:revision>
  <cp:lastPrinted>2015-07-13T12:24:00Z</cp:lastPrinted>
  <dcterms:created xsi:type="dcterms:W3CDTF">2023-01-13T08:49:00Z</dcterms:created>
  <dcterms:modified xsi:type="dcterms:W3CDTF">2023-01-13T08:49:00Z</dcterms:modified>
</cp:coreProperties>
</file>